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DEDF3" w14:textId="610E57CB" w:rsidR="00A922FF" w:rsidRDefault="00A922FF" w:rsidP="00E619ED">
      <w:pPr>
        <w:spacing w:line="100" w:lineRule="atLeast"/>
        <w:rPr>
          <w:rFonts w:ascii="Arial" w:hAnsi="Arial" w:cs="Arial"/>
          <w:b/>
          <w:bCs/>
          <w:sz w:val="28"/>
          <w:szCs w:val="28"/>
          <w:u w:val="single"/>
          <w:lang w:val="ms-MY"/>
        </w:rPr>
      </w:pPr>
    </w:p>
    <w:p w14:paraId="7E4B02C0" w14:textId="77777777" w:rsidR="00A922FF" w:rsidRDefault="00A922FF" w:rsidP="009E2742">
      <w:pPr>
        <w:spacing w:line="100" w:lineRule="atLeast"/>
        <w:jc w:val="center"/>
        <w:rPr>
          <w:rFonts w:ascii="Arial" w:hAnsi="Arial" w:cs="Arial"/>
          <w:b/>
          <w:bCs/>
          <w:sz w:val="28"/>
          <w:szCs w:val="28"/>
          <w:u w:val="single"/>
          <w:lang w:val="ms-MY"/>
        </w:rPr>
      </w:pPr>
    </w:p>
    <w:p w14:paraId="6FA8409C" w14:textId="2E02FB36" w:rsidR="009E2742" w:rsidRPr="00B21D0C" w:rsidRDefault="009E2742" w:rsidP="009E2742">
      <w:pPr>
        <w:spacing w:line="100" w:lineRule="atLeast"/>
        <w:jc w:val="center"/>
        <w:rPr>
          <w:rFonts w:ascii="Arial" w:hAnsi="Arial" w:cs="Arial"/>
          <w:b/>
          <w:bCs/>
          <w:sz w:val="28"/>
          <w:szCs w:val="28"/>
          <w:u w:val="single"/>
          <w:lang w:val="ms-MY"/>
        </w:rPr>
      </w:pPr>
      <w:r w:rsidRPr="00B21D0C">
        <w:rPr>
          <w:rFonts w:ascii="Arial" w:hAnsi="Arial" w:cs="Arial"/>
          <w:b/>
          <w:bCs/>
          <w:sz w:val="28"/>
          <w:szCs w:val="28"/>
          <w:u w:val="single"/>
          <w:lang w:val="ms-MY"/>
        </w:rPr>
        <w:t xml:space="preserve">DOKUMEN </w:t>
      </w:r>
      <w:r>
        <w:rPr>
          <w:rFonts w:ascii="Arial" w:hAnsi="Arial" w:cs="Arial"/>
          <w:b/>
          <w:bCs/>
          <w:sz w:val="28"/>
          <w:szCs w:val="28"/>
          <w:u w:val="single"/>
          <w:lang w:val="ms-MY"/>
        </w:rPr>
        <w:t>SEBUT HARGA</w:t>
      </w:r>
    </w:p>
    <w:p w14:paraId="24C38E98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b/>
          <w:bCs/>
          <w:lang w:val="ms-MY"/>
        </w:rPr>
      </w:pPr>
    </w:p>
    <w:p w14:paraId="7D4222AD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b/>
          <w:bCs/>
          <w:lang w:val="ms-MY"/>
        </w:rPr>
      </w:pPr>
    </w:p>
    <w:p w14:paraId="6D392F4C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b/>
          <w:bCs/>
          <w:lang w:val="ms-MY"/>
        </w:rPr>
      </w:pPr>
    </w:p>
    <w:p w14:paraId="45D8588A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17C98F8F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b/>
          <w:bCs/>
          <w:lang w:val="ms-MY"/>
        </w:rPr>
      </w:pPr>
      <w:r w:rsidRPr="00B21D0C">
        <w:rPr>
          <w:rFonts w:ascii="Arial" w:hAnsi="Arial" w:cs="Arial"/>
          <w:b/>
          <w:bCs/>
          <w:lang w:val="ms-MY"/>
        </w:rPr>
        <w:t>BAHAGIAN A</w:t>
      </w:r>
    </w:p>
    <w:p w14:paraId="2A952A3B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3781E5A3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  <w:r w:rsidRPr="00B21D0C">
        <w:rPr>
          <w:rFonts w:ascii="Arial" w:hAnsi="Arial" w:cs="Arial"/>
          <w:lang w:val="ms-MY"/>
        </w:rPr>
        <w:tab/>
        <w:t>1.</w:t>
      </w:r>
      <w:r w:rsidRPr="00B21D0C">
        <w:rPr>
          <w:rFonts w:ascii="Arial" w:hAnsi="Arial" w:cs="Arial"/>
          <w:lang w:val="ms-MY"/>
        </w:rPr>
        <w:tab/>
        <w:t xml:space="preserve">Notis </w:t>
      </w:r>
      <w:r>
        <w:rPr>
          <w:rFonts w:ascii="Arial" w:hAnsi="Arial" w:cs="Arial"/>
          <w:lang w:val="ms-MY"/>
        </w:rPr>
        <w:t>Sebutharga</w:t>
      </w:r>
      <w:r w:rsidRPr="00B21D0C">
        <w:rPr>
          <w:rFonts w:ascii="Arial" w:hAnsi="Arial" w:cs="Arial"/>
          <w:lang w:val="ms-MY"/>
        </w:rPr>
        <w:t xml:space="preserve"> </w:t>
      </w:r>
    </w:p>
    <w:p w14:paraId="0D536DA4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54A1F4BC" w14:textId="1159D1AF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  <w:r w:rsidRPr="00B21D0C">
        <w:rPr>
          <w:rFonts w:ascii="Arial" w:hAnsi="Arial" w:cs="Arial"/>
          <w:lang w:val="ms-MY"/>
        </w:rPr>
        <w:tab/>
        <w:t>2.</w:t>
      </w:r>
      <w:r w:rsidRPr="00B21D0C">
        <w:rPr>
          <w:rFonts w:ascii="Arial" w:hAnsi="Arial" w:cs="Arial"/>
          <w:lang w:val="ms-MY"/>
        </w:rPr>
        <w:tab/>
        <w:t xml:space="preserve">Arahan Kepada </w:t>
      </w:r>
      <w:r w:rsidR="003E0529">
        <w:rPr>
          <w:rFonts w:ascii="Arial" w:hAnsi="Arial" w:cs="Arial"/>
          <w:lang w:val="ms-MY"/>
        </w:rPr>
        <w:t>Petender</w:t>
      </w:r>
      <w:r w:rsidRPr="00B21D0C">
        <w:rPr>
          <w:rFonts w:ascii="Arial" w:hAnsi="Arial" w:cs="Arial"/>
          <w:lang w:val="ms-MY"/>
        </w:rPr>
        <w:tab/>
      </w:r>
      <w:r w:rsidRPr="00B21D0C">
        <w:rPr>
          <w:rFonts w:ascii="Arial" w:hAnsi="Arial" w:cs="Arial"/>
          <w:lang w:val="ms-MY"/>
        </w:rPr>
        <w:tab/>
        <w:t xml:space="preserve"> </w:t>
      </w:r>
    </w:p>
    <w:p w14:paraId="6436A710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1FB3F7B1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  <w:r w:rsidRPr="00B21D0C">
        <w:rPr>
          <w:rFonts w:ascii="Arial" w:hAnsi="Arial" w:cs="Arial"/>
          <w:lang w:val="ms-MY"/>
        </w:rPr>
        <w:tab/>
        <w:t>3.</w:t>
      </w:r>
      <w:r w:rsidRPr="00B21D0C">
        <w:rPr>
          <w:rFonts w:ascii="Arial" w:hAnsi="Arial" w:cs="Arial"/>
          <w:lang w:val="ms-MY"/>
        </w:rPr>
        <w:tab/>
        <w:t xml:space="preserve">Syarat-Syarat </w:t>
      </w:r>
      <w:r>
        <w:rPr>
          <w:rFonts w:ascii="Arial" w:hAnsi="Arial" w:cs="Arial"/>
          <w:lang w:val="ms-MY"/>
        </w:rPr>
        <w:t>Sebut harga</w:t>
      </w:r>
      <w:r w:rsidRPr="00B21D0C">
        <w:rPr>
          <w:rFonts w:ascii="Arial" w:hAnsi="Arial" w:cs="Arial"/>
          <w:lang w:val="ms-MY"/>
        </w:rPr>
        <w:tab/>
      </w:r>
      <w:r w:rsidRPr="00B21D0C">
        <w:rPr>
          <w:rFonts w:ascii="Arial" w:hAnsi="Arial" w:cs="Arial"/>
          <w:lang w:val="ms-MY"/>
        </w:rPr>
        <w:tab/>
      </w:r>
      <w:r w:rsidRPr="00B21D0C">
        <w:rPr>
          <w:rFonts w:ascii="Arial" w:hAnsi="Arial" w:cs="Arial"/>
          <w:lang w:val="ms-MY"/>
        </w:rPr>
        <w:tab/>
      </w:r>
      <w:r w:rsidRPr="00B21D0C">
        <w:rPr>
          <w:rFonts w:ascii="Arial" w:hAnsi="Arial" w:cs="Arial"/>
          <w:lang w:val="ms-MY"/>
        </w:rPr>
        <w:tab/>
      </w:r>
      <w:r w:rsidRPr="00B21D0C">
        <w:rPr>
          <w:rFonts w:ascii="Arial" w:hAnsi="Arial" w:cs="Arial"/>
          <w:lang w:val="ms-MY"/>
        </w:rPr>
        <w:tab/>
      </w:r>
    </w:p>
    <w:p w14:paraId="563203D6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57CA0DF8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7D86CC24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b/>
          <w:bCs/>
          <w:lang w:val="ms-MY"/>
        </w:rPr>
      </w:pPr>
      <w:r w:rsidRPr="00B21D0C">
        <w:rPr>
          <w:rFonts w:ascii="Arial" w:hAnsi="Arial" w:cs="Arial"/>
          <w:b/>
          <w:bCs/>
          <w:lang w:val="ms-MY"/>
        </w:rPr>
        <w:t>BAHAGIAN B</w:t>
      </w:r>
    </w:p>
    <w:p w14:paraId="3752743E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16C81D2D" w14:textId="1CCB7B0D" w:rsidR="008F40AD" w:rsidRPr="002171CA" w:rsidRDefault="008F40AD" w:rsidP="008F40AD">
      <w:pPr>
        <w:spacing w:line="100" w:lineRule="atLeast"/>
        <w:ind w:firstLine="720"/>
        <w:jc w:val="both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color w:val="000000" w:themeColor="text1"/>
          <w:lang w:val="ms-MY"/>
        </w:rPr>
        <w:t>1.</w:t>
      </w:r>
      <w:r>
        <w:rPr>
          <w:rFonts w:ascii="Arial" w:hAnsi="Arial" w:cs="Arial"/>
          <w:color w:val="000000" w:themeColor="text1"/>
          <w:lang w:val="ms-MY"/>
        </w:rPr>
        <w:tab/>
        <w:t xml:space="preserve">Borang Jaminan </w:t>
      </w:r>
      <w:r w:rsidR="003E0529">
        <w:rPr>
          <w:rFonts w:ascii="Arial" w:hAnsi="Arial" w:cs="Arial"/>
          <w:color w:val="000000" w:themeColor="text1"/>
          <w:lang w:val="ms-MY"/>
        </w:rPr>
        <w:t>Petender</w:t>
      </w:r>
    </w:p>
    <w:p w14:paraId="161406D1" w14:textId="77777777" w:rsidR="008F40AD" w:rsidRPr="002171CA" w:rsidRDefault="008F40A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 w:rsidRPr="002171CA">
        <w:rPr>
          <w:rFonts w:ascii="Arial" w:hAnsi="Arial" w:cs="Arial"/>
          <w:color w:val="000000" w:themeColor="text1"/>
          <w:lang w:val="ms-MY"/>
        </w:rPr>
        <w:tab/>
      </w:r>
      <w:r w:rsidRPr="002171CA">
        <w:rPr>
          <w:rFonts w:ascii="Arial" w:hAnsi="Arial" w:cs="Arial"/>
          <w:color w:val="000000" w:themeColor="text1"/>
          <w:lang w:val="ms-MY"/>
        </w:rPr>
        <w:tab/>
      </w:r>
      <w:r w:rsidRPr="002171CA">
        <w:rPr>
          <w:rFonts w:ascii="Arial" w:hAnsi="Arial" w:cs="Arial"/>
          <w:color w:val="000000" w:themeColor="text1"/>
          <w:lang w:val="ms-MY"/>
        </w:rPr>
        <w:tab/>
      </w:r>
    </w:p>
    <w:p w14:paraId="19562DA2" w14:textId="77777777" w:rsidR="008F40AD" w:rsidRPr="002171CA" w:rsidRDefault="008F40A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 w:rsidRPr="002171CA">
        <w:rPr>
          <w:rFonts w:ascii="Arial" w:hAnsi="Arial" w:cs="Arial"/>
          <w:color w:val="000000" w:themeColor="text1"/>
          <w:lang w:val="ms-MY"/>
        </w:rPr>
        <w:tab/>
        <w:t>2.</w:t>
      </w:r>
      <w:r w:rsidRPr="002171CA">
        <w:rPr>
          <w:rFonts w:ascii="Arial" w:hAnsi="Arial" w:cs="Arial"/>
          <w:color w:val="000000" w:themeColor="text1"/>
          <w:lang w:val="ms-MY"/>
        </w:rPr>
        <w:tab/>
        <w:t xml:space="preserve">Ringkasan </w:t>
      </w:r>
      <w:r>
        <w:rPr>
          <w:rFonts w:ascii="Arial" w:hAnsi="Arial" w:cs="Arial"/>
          <w:color w:val="000000" w:themeColor="text1"/>
          <w:lang w:val="ms-MY"/>
        </w:rPr>
        <w:t>Sebutharga</w:t>
      </w:r>
    </w:p>
    <w:p w14:paraId="1A21720D" w14:textId="77777777" w:rsidR="008F40AD" w:rsidRPr="002171CA" w:rsidRDefault="008F40A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</w:p>
    <w:p w14:paraId="10211A2B" w14:textId="77777777" w:rsidR="008F40AD" w:rsidRDefault="008F40A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color w:val="000000" w:themeColor="text1"/>
          <w:lang w:val="ms-MY"/>
        </w:rPr>
        <w:tab/>
        <w:t>3.</w:t>
      </w:r>
      <w:r>
        <w:rPr>
          <w:rFonts w:ascii="Arial" w:hAnsi="Arial" w:cs="Arial"/>
          <w:color w:val="000000" w:themeColor="text1"/>
          <w:lang w:val="ms-MY"/>
        </w:rPr>
        <w:tab/>
        <w:t>Jadual Harga</w:t>
      </w:r>
    </w:p>
    <w:p w14:paraId="60F594FF" w14:textId="77777777" w:rsidR="008F40AD" w:rsidRDefault="008F40A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</w:p>
    <w:p w14:paraId="1C7DE1D9" w14:textId="1DC3B86C" w:rsidR="008F40AD" w:rsidRDefault="0097322A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color w:val="000000" w:themeColor="text1"/>
          <w:lang w:val="ms-MY"/>
        </w:rPr>
        <w:tab/>
        <w:t>4.</w:t>
      </w:r>
      <w:r>
        <w:rPr>
          <w:rFonts w:ascii="Arial" w:hAnsi="Arial" w:cs="Arial"/>
          <w:color w:val="000000" w:themeColor="text1"/>
          <w:lang w:val="ms-MY"/>
        </w:rPr>
        <w:tab/>
        <w:t xml:space="preserve">Spesifikasi </w:t>
      </w:r>
      <w:r w:rsidR="008F40AD">
        <w:rPr>
          <w:rFonts w:ascii="Arial" w:hAnsi="Arial" w:cs="Arial"/>
          <w:color w:val="000000" w:themeColor="text1"/>
          <w:lang w:val="ms-MY"/>
        </w:rPr>
        <w:t>Teknikal</w:t>
      </w:r>
    </w:p>
    <w:p w14:paraId="7886D6A8" w14:textId="77777777" w:rsidR="00E619ED" w:rsidRDefault="00E619E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</w:p>
    <w:p w14:paraId="033ED7C6" w14:textId="26B8D7A9" w:rsidR="00E619ED" w:rsidRPr="002171CA" w:rsidRDefault="00E619E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color w:val="000000" w:themeColor="text1"/>
          <w:lang w:val="ms-MY"/>
        </w:rPr>
        <w:t xml:space="preserve">             </w:t>
      </w:r>
      <w:r w:rsidRPr="00E619ED">
        <w:rPr>
          <w:rFonts w:ascii="Arial" w:hAnsi="Arial" w:cs="Arial"/>
          <w:color w:val="000000" w:themeColor="text1"/>
          <w:lang w:val="ms-MY"/>
        </w:rPr>
        <w:t>5.</w:t>
      </w:r>
      <w:r w:rsidRPr="00E619ED">
        <w:rPr>
          <w:rFonts w:ascii="Arial" w:hAnsi="Arial" w:cs="Arial"/>
          <w:color w:val="000000" w:themeColor="text1"/>
          <w:lang w:val="ms-MY"/>
        </w:rPr>
        <w:tab/>
      </w:r>
      <w:r w:rsidR="00FC0297" w:rsidRPr="00FC0297">
        <w:rPr>
          <w:rFonts w:ascii="Arial" w:hAnsi="Arial" w:cs="Arial"/>
          <w:color w:val="000000" w:themeColor="text1"/>
          <w:lang w:val="ms-MY"/>
        </w:rPr>
        <w:t>Maklumat Petender</w:t>
      </w:r>
    </w:p>
    <w:p w14:paraId="244DF53C" w14:textId="77777777" w:rsidR="008F40AD" w:rsidRPr="002171CA" w:rsidRDefault="008F40AD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</w:p>
    <w:p w14:paraId="5DC5C980" w14:textId="139A92A4" w:rsidR="008F40AD" w:rsidRDefault="0097322A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color w:val="000000" w:themeColor="text1"/>
          <w:lang w:val="ms-MY"/>
        </w:rPr>
        <w:tab/>
      </w:r>
      <w:bookmarkStart w:id="0" w:name="_Hlk142482103"/>
      <w:r w:rsidR="00E619ED">
        <w:rPr>
          <w:rFonts w:ascii="Arial" w:hAnsi="Arial" w:cs="Arial"/>
          <w:color w:val="000000" w:themeColor="text1"/>
          <w:lang w:val="ms-MY"/>
        </w:rPr>
        <w:t>6</w:t>
      </w:r>
      <w:r w:rsidR="008F40AD" w:rsidRPr="002171CA">
        <w:rPr>
          <w:rFonts w:ascii="Arial" w:hAnsi="Arial" w:cs="Arial"/>
          <w:color w:val="000000" w:themeColor="text1"/>
          <w:lang w:val="ms-MY"/>
        </w:rPr>
        <w:t>.</w:t>
      </w:r>
      <w:r w:rsidR="008F40AD" w:rsidRPr="002171CA">
        <w:rPr>
          <w:rFonts w:ascii="Arial" w:hAnsi="Arial" w:cs="Arial"/>
          <w:color w:val="000000" w:themeColor="text1"/>
          <w:lang w:val="ms-MY"/>
        </w:rPr>
        <w:tab/>
      </w:r>
      <w:bookmarkEnd w:id="0"/>
      <w:r w:rsidR="00FC0297">
        <w:rPr>
          <w:rFonts w:ascii="Arial" w:hAnsi="Arial" w:cs="Arial"/>
          <w:color w:val="000000" w:themeColor="text1"/>
          <w:lang w:val="ms-MY"/>
        </w:rPr>
        <w:t>Lukisan</w:t>
      </w:r>
    </w:p>
    <w:p w14:paraId="5A7ACC9F" w14:textId="3408C388" w:rsidR="00DE668A" w:rsidRDefault="00DE668A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</w:p>
    <w:p w14:paraId="4F421518" w14:textId="2F167901" w:rsidR="00DE668A" w:rsidRPr="002171CA" w:rsidRDefault="00DE668A" w:rsidP="008F40AD">
      <w:pPr>
        <w:spacing w:line="100" w:lineRule="atLeast"/>
        <w:jc w:val="both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color w:val="000000" w:themeColor="text1"/>
          <w:lang w:val="ms-MY"/>
        </w:rPr>
        <w:tab/>
      </w:r>
    </w:p>
    <w:p w14:paraId="71424F67" w14:textId="77777777" w:rsidR="009E2742" w:rsidRPr="00B21D0C" w:rsidRDefault="009E2742" w:rsidP="009E2742">
      <w:pPr>
        <w:spacing w:line="100" w:lineRule="atLeast"/>
        <w:jc w:val="both"/>
        <w:rPr>
          <w:rFonts w:ascii="Arial" w:hAnsi="Arial" w:cs="Arial"/>
          <w:b/>
          <w:bCs/>
          <w:lang w:val="ms-MY"/>
        </w:rPr>
      </w:pPr>
    </w:p>
    <w:p w14:paraId="7AEC87C2" w14:textId="5F210CF8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11FB6ABA" w14:textId="753A12DF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4FF2E2C8" w14:textId="33F2F08B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3574FD08" w14:textId="641BE94E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1DD24787" w14:textId="270ED8FE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7FA73EAB" w14:textId="4E1C2161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28395870" w14:textId="3B027E21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69AD8FBA" w14:textId="426FC74F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553DFB63" w14:textId="45E1EF10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79D1A73" w14:textId="310C54E4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412181A0" w14:textId="3D76A5F3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BC9386B" w14:textId="41860BE1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4E829A9E" w14:textId="03727E1D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5A5CC26D" w14:textId="339BA9AA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75C89EF8" w14:textId="2C87837C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65CBFB65" w14:textId="5D78393E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6838DA69" w14:textId="681FD4A5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282DAA5D" w14:textId="7AED8541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51DF5CB" w14:textId="696B24DD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4E72345C" w14:textId="0E4F93DA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1DE7D14A" w14:textId="6154B51C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9B4D9FA" w14:textId="7A1B0763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79F74A50" w14:textId="1EEAC7E4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9C97DDE" w14:textId="667900F6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4B26CD62" w14:textId="77777777" w:rsidR="008F40AD" w:rsidRDefault="008F40AD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224CDE3" w14:textId="710C5AA0" w:rsidR="009E2742" w:rsidRDefault="009E274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01FD8D03" w14:textId="77175A51" w:rsidR="00865802" w:rsidRDefault="00865802" w:rsidP="009E2742">
      <w:pPr>
        <w:spacing w:line="100" w:lineRule="atLeast"/>
        <w:jc w:val="both"/>
        <w:rPr>
          <w:rFonts w:ascii="Arial" w:hAnsi="Arial" w:cs="Arial"/>
          <w:lang w:val="ms-MY"/>
        </w:rPr>
      </w:pPr>
    </w:p>
    <w:p w14:paraId="55F0D867" w14:textId="13AAC575" w:rsidR="00865802" w:rsidRDefault="00865802" w:rsidP="009E2742">
      <w:pPr>
        <w:spacing w:line="100" w:lineRule="atLeast"/>
        <w:jc w:val="both"/>
        <w:rPr>
          <w:rFonts w:ascii="Arial" w:hAnsi="Arial" w:cs="Arial"/>
          <w:lang w:val="ms-MY"/>
        </w:rPr>
      </w:pPr>
      <w:bookmarkStart w:id="1" w:name="_GoBack"/>
      <w:bookmarkEnd w:id="1"/>
    </w:p>
    <w:sectPr w:rsidR="00865802" w:rsidSect="0036602C">
      <w:footnotePr>
        <w:pos w:val="beneathText"/>
      </w:footnotePr>
      <w:pgSz w:w="12240" w:h="15840"/>
      <w:pgMar w:top="902" w:right="1185" w:bottom="811" w:left="11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255E7" w14:textId="77777777" w:rsidR="0035384F" w:rsidRDefault="0035384F">
      <w:r>
        <w:separator/>
      </w:r>
    </w:p>
  </w:endnote>
  <w:endnote w:type="continuationSeparator" w:id="0">
    <w:p w14:paraId="510CF840" w14:textId="77777777" w:rsidR="0035384F" w:rsidRDefault="0035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xi Sans">
    <w:charset w:val="00"/>
    <w:family w:val="swiss"/>
    <w:pitch w:val="variable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otham Light">
    <w:altName w:val="Gotha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ant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entury Schlb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A6E8A" w14:textId="77777777" w:rsidR="0035384F" w:rsidRDefault="0035384F">
      <w:r>
        <w:separator/>
      </w:r>
    </w:p>
  </w:footnote>
  <w:footnote w:type="continuationSeparator" w:id="0">
    <w:p w14:paraId="1F9C3A60" w14:textId="77777777" w:rsidR="0035384F" w:rsidRDefault="00353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2160"/>
        </w:tabs>
        <w:ind w:left="21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5F70DCA"/>
    <w:multiLevelType w:val="hybridMultilevel"/>
    <w:tmpl w:val="08089896"/>
    <w:lvl w:ilvl="0" w:tplc="FFFFFFFF">
      <w:start w:val="1"/>
      <w:numFmt w:val="decimal"/>
      <w:pStyle w:val="Norma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DD6663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36D84BE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C067920"/>
    <w:multiLevelType w:val="multilevel"/>
    <w:tmpl w:val="83E6B78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 w15:restartNumberingAfterBreak="0">
    <w:nsid w:val="3DB76808"/>
    <w:multiLevelType w:val="multilevel"/>
    <w:tmpl w:val="0409001F"/>
    <w:styleLink w:val="Style1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971D40"/>
    <w:multiLevelType w:val="hybridMultilevel"/>
    <w:tmpl w:val="55B67C94"/>
    <w:styleLink w:val="Style11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9C5EAA"/>
    <w:multiLevelType w:val="hybridMultilevel"/>
    <w:tmpl w:val="1F602802"/>
    <w:lvl w:ilvl="0" w:tplc="505C361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3D0"/>
    <w:rsid w:val="00000B2C"/>
    <w:rsid w:val="00001D8E"/>
    <w:rsid w:val="000021A2"/>
    <w:rsid w:val="000023E0"/>
    <w:rsid w:val="000036E9"/>
    <w:rsid w:val="0000411E"/>
    <w:rsid w:val="0000479A"/>
    <w:rsid w:val="000049E4"/>
    <w:rsid w:val="00004A0C"/>
    <w:rsid w:val="00005F34"/>
    <w:rsid w:val="00007A9F"/>
    <w:rsid w:val="00010CB8"/>
    <w:rsid w:val="00011CEB"/>
    <w:rsid w:val="00011DDF"/>
    <w:rsid w:val="00012B16"/>
    <w:rsid w:val="00012CC3"/>
    <w:rsid w:val="00013154"/>
    <w:rsid w:val="00014470"/>
    <w:rsid w:val="00014574"/>
    <w:rsid w:val="0001587B"/>
    <w:rsid w:val="00016A76"/>
    <w:rsid w:val="0002056F"/>
    <w:rsid w:val="00022320"/>
    <w:rsid w:val="00023741"/>
    <w:rsid w:val="000239E7"/>
    <w:rsid w:val="000241D2"/>
    <w:rsid w:val="0002521A"/>
    <w:rsid w:val="000255EA"/>
    <w:rsid w:val="00031633"/>
    <w:rsid w:val="00032271"/>
    <w:rsid w:val="00032659"/>
    <w:rsid w:val="00033936"/>
    <w:rsid w:val="00034A77"/>
    <w:rsid w:val="00034D11"/>
    <w:rsid w:val="00037676"/>
    <w:rsid w:val="000376EB"/>
    <w:rsid w:val="000405EE"/>
    <w:rsid w:val="0004279D"/>
    <w:rsid w:val="00042E9F"/>
    <w:rsid w:val="00044829"/>
    <w:rsid w:val="00045A5B"/>
    <w:rsid w:val="0004600C"/>
    <w:rsid w:val="000461E1"/>
    <w:rsid w:val="000468D0"/>
    <w:rsid w:val="00051839"/>
    <w:rsid w:val="00052821"/>
    <w:rsid w:val="0005427F"/>
    <w:rsid w:val="00054F1D"/>
    <w:rsid w:val="00055BC7"/>
    <w:rsid w:val="00056F03"/>
    <w:rsid w:val="00057953"/>
    <w:rsid w:val="00060499"/>
    <w:rsid w:val="0006099E"/>
    <w:rsid w:val="00061978"/>
    <w:rsid w:val="000619D7"/>
    <w:rsid w:val="00062473"/>
    <w:rsid w:val="00062564"/>
    <w:rsid w:val="00062C80"/>
    <w:rsid w:val="0006452B"/>
    <w:rsid w:val="00066C03"/>
    <w:rsid w:val="00070D4A"/>
    <w:rsid w:val="0007524D"/>
    <w:rsid w:val="00076A4B"/>
    <w:rsid w:val="00077E52"/>
    <w:rsid w:val="000809B5"/>
    <w:rsid w:val="00081388"/>
    <w:rsid w:val="000816E6"/>
    <w:rsid w:val="00082A32"/>
    <w:rsid w:val="00085003"/>
    <w:rsid w:val="00085DD0"/>
    <w:rsid w:val="000901C9"/>
    <w:rsid w:val="000905E6"/>
    <w:rsid w:val="00093B53"/>
    <w:rsid w:val="00093D0E"/>
    <w:rsid w:val="000A7929"/>
    <w:rsid w:val="000A79AB"/>
    <w:rsid w:val="000A7F46"/>
    <w:rsid w:val="000B12F5"/>
    <w:rsid w:val="000B234A"/>
    <w:rsid w:val="000B3B02"/>
    <w:rsid w:val="000B6F63"/>
    <w:rsid w:val="000C1983"/>
    <w:rsid w:val="000C4469"/>
    <w:rsid w:val="000C5DC1"/>
    <w:rsid w:val="000C5FCF"/>
    <w:rsid w:val="000C7C26"/>
    <w:rsid w:val="000D0093"/>
    <w:rsid w:val="000D0826"/>
    <w:rsid w:val="000D0FCA"/>
    <w:rsid w:val="000D2DAE"/>
    <w:rsid w:val="000D4B1A"/>
    <w:rsid w:val="000D4C3B"/>
    <w:rsid w:val="000D7E06"/>
    <w:rsid w:val="000D7FEA"/>
    <w:rsid w:val="000E1D97"/>
    <w:rsid w:val="000E55FB"/>
    <w:rsid w:val="000E5B1B"/>
    <w:rsid w:val="000E5ECA"/>
    <w:rsid w:val="000E7476"/>
    <w:rsid w:val="000F099D"/>
    <w:rsid w:val="000F0F93"/>
    <w:rsid w:val="000F17EA"/>
    <w:rsid w:val="000F4C21"/>
    <w:rsid w:val="000F61D5"/>
    <w:rsid w:val="001006E8"/>
    <w:rsid w:val="001032AC"/>
    <w:rsid w:val="0010362F"/>
    <w:rsid w:val="00103D63"/>
    <w:rsid w:val="001078EA"/>
    <w:rsid w:val="00111A16"/>
    <w:rsid w:val="0011241B"/>
    <w:rsid w:val="00112A43"/>
    <w:rsid w:val="00112D75"/>
    <w:rsid w:val="001130CC"/>
    <w:rsid w:val="0011526A"/>
    <w:rsid w:val="001176CD"/>
    <w:rsid w:val="00121AC1"/>
    <w:rsid w:val="001246E7"/>
    <w:rsid w:val="0012475B"/>
    <w:rsid w:val="00125C2A"/>
    <w:rsid w:val="0012624E"/>
    <w:rsid w:val="00130581"/>
    <w:rsid w:val="00130BB5"/>
    <w:rsid w:val="0013589D"/>
    <w:rsid w:val="00135F6E"/>
    <w:rsid w:val="00136783"/>
    <w:rsid w:val="00141849"/>
    <w:rsid w:val="0014582B"/>
    <w:rsid w:val="00145CF4"/>
    <w:rsid w:val="00146CB3"/>
    <w:rsid w:val="001500A2"/>
    <w:rsid w:val="001510CF"/>
    <w:rsid w:val="00151EB9"/>
    <w:rsid w:val="0015462C"/>
    <w:rsid w:val="00160AD2"/>
    <w:rsid w:val="00162B28"/>
    <w:rsid w:val="001634F7"/>
    <w:rsid w:val="00164EF0"/>
    <w:rsid w:val="00165660"/>
    <w:rsid w:val="00165D5A"/>
    <w:rsid w:val="00170210"/>
    <w:rsid w:val="001742F5"/>
    <w:rsid w:val="00175540"/>
    <w:rsid w:val="00177584"/>
    <w:rsid w:val="00182B1E"/>
    <w:rsid w:val="0018601F"/>
    <w:rsid w:val="00186C09"/>
    <w:rsid w:val="00186F05"/>
    <w:rsid w:val="00191861"/>
    <w:rsid w:val="00194291"/>
    <w:rsid w:val="001A021C"/>
    <w:rsid w:val="001A3BAB"/>
    <w:rsid w:val="001A643C"/>
    <w:rsid w:val="001B02C7"/>
    <w:rsid w:val="001B0B31"/>
    <w:rsid w:val="001B64F4"/>
    <w:rsid w:val="001C0E3D"/>
    <w:rsid w:val="001C5BD1"/>
    <w:rsid w:val="001D1D5F"/>
    <w:rsid w:val="001D2990"/>
    <w:rsid w:val="001D4209"/>
    <w:rsid w:val="001D7964"/>
    <w:rsid w:val="001E094E"/>
    <w:rsid w:val="001E0D64"/>
    <w:rsid w:val="001E26F2"/>
    <w:rsid w:val="001E33DC"/>
    <w:rsid w:val="001E7BDD"/>
    <w:rsid w:val="00200332"/>
    <w:rsid w:val="00201E46"/>
    <w:rsid w:val="00206036"/>
    <w:rsid w:val="0020774A"/>
    <w:rsid w:val="0021176D"/>
    <w:rsid w:val="00215151"/>
    <w:rsid w:val="00221D78"/>
    <w:rsid w:val="00222D87"/>
    <w:rsid w:val="0022369D"/>
    <w:rsid w:val="002237F6"/>
    <w:rsid w:val="00225CFC"/>
    <w:rsid w:val="0022673F"/>
    <w:rsid w:val="00227D28"/>
    <w:rsid w:val="00230108"/>
    <w:rsid w:val="0023104A"/>
    <w:rsid w:val="00234BF6"/>
    <w:rsid w:val="00234C85"/>
    <w:rsid w:val="00235314"/>
    <w:rsid w:val="0024298B"/>
    <w:rsid w:val="00250A02"/>
    <w:rsid w:val="00251BAD"/>
    <w:rsid w:val="00253858"/>
    <w:rsid w:val="0025698C"/>
    <w:rsid w:val="00260288"/>
    <w:rsid w:val="00265DE6"/>
    <w:rsid w:val="002671E9"/>
    <w:rsid w:val="00270339"/>
    <w:rsid w:val="002706A4"/>
    <w:rsid w:val="00274E96"/>
    <w:rsid w:val="0027535B"/>
    <w:rsid w:val="002755C7"/>
    <w:rsid w:val="0027629B"/>
    <w:rsid w:val="00276564"/>
    <w:rsid w:val="00280FCC"/>
    <w:rsid w:val="00281C12"/>
    <w:rsid w:val="00281F19"/>
    <w:rsid w:val="00284796"/>
    <w:rsid w:val="002863B1"/>
    <w:rsid w:val="002879C6"/>
    <w:rsid w:val="002900CD"/>
    <w:rsid w:val="00290A4D"/>
    <w:rsid w:val="00295B6A"/>
    <w:rsid w:val="00296079"/>
    <w:rsid w:val="00296095"/>
    <w:rsid w:val="00296891"/>
    <w:rsid w:val="00297ADC"/>
    <w:rsid w:val="002A2216"/>
    <w:rsid w:val="002A2B44"/>
    <w:rsid w:val="002A4305"/>
    <w:rsid w:val="002A5009"/>
    <w:rsid w:val="002A683E"/>
    <w:rsid w:val="002A7CC4"/>
    <w:rsid w:val="002B0821"/>
    <w:rsid w:val="002B3551"/>
    <w:rsid w:val="002B6706"/>
    <w:rsid w:val="002B68ED"/>
    <w:rsid w:val="002C1D4D"/>
    <w:rsid w:val="002C2776"/>
    <w:rsid w:val="002C366C"/>
    <w:rsid w:val="002C411D"/>
    <w:rsid w:val="002C5FE6"/>
    <w:rsid w:val="002D2E29"/>
    <w:rsid w:val="002D35F2"/>
    <w:rsid w:val="002D49ED"/>
    <w:rsid w:val="002E003B"/>
    <w:rsid w:val="002E2150"/>
    <w:rsid w:val="002E2720"/>
    <w:rsid w:val="002E4DFD"/>
    <w:rsid w:val="002E5535"/>
    <w:rsid w:val="002F1D6C"/>
    <w:rsid w:val="002F6399"/>
    <w:rsid w:val="002F70AC"/>
    <w:rsid w:val="002F7EE9"/>
    <w:rsid w:val="003044D2"/>
    <w:rsid w:val="003048DA"/>
    <w:rsid w:val="0030578E"/>
    <w:rsid w:val="00306C30"/>
    <w:rsid w:val="003070E0"/>
    <w:rsid w:val="003124AC"/>
    <w:rsid w:val="00316173"/>
    <w:rsid w:val="00316B07"/>
    <w:rsid w:val="00316DC0"/>
    <w:rsid w:val="00322D3A"/>
    <w:rsid w:val="003269BB"/>
    <w:rsid w:val="00327E0C"/>
    <w:rsid w:val="00331ABE"/>
    <w:rsid w:val="0033294A"/>
    <w:rsid w:val="00333073"/>
    <w:rsid w:val="00333787"/>
    <w:rsid w:val="00335EAF"/>
    <w:rsid w:val="00337DC2"/>
    <w:rsid w:val="00340691"/>
    <w:rsid w:val="00342F56"/>
    <w:rsid w:val="00342FC2"/>
    <w:rsid w:val="0034348F"/>
    <w:rsid w:val="003439EF"/>
    <w:rsid w:val="00350880"/>
    <w:rsid w:val="00352CCF"/>
    <w:rsid w:val="0035384F"/>
    <w:rsid w:val="00355253"/>
    <w:rsid w:val="00361941"/>
    <w:rsid w:val="00364AA2"/>
    <w:rsid w:val="003657C3"/>
    <w:rsid w:val="0036602C"/>
    <w:rsid w:val="00367918"/>
    <w:rsid w:val="00375A2A"/>
    <w:rsid w:val="00376ADD"/>
    <w:rsid w:val="00383871"/>
    <w:rsid w:val="00383B7D"/>
    <w:rsid w:val="00384D59"/>
    <w:rsid w:val="0039279C"/>
    <w:rsid w:val="003931A6"/>
    <w:rsid w:val="003A1136"/>
    <w:rsid w:val="003A19EB"/>
    <w:rsid w:val="003A2CD6"/>
    <w:rsid w:val="003A3AA8"/>
    <w:rsid w:val="003A6B33"/>
    <w:rsid w:val="003B0E34"/>
    <w:rsid w:val="003B1BA4"/>
    <w:rsid w:val="003B25A0"/>
    <w:rsid w:val="003B63DC"/>
    <w:rsid w:val="003B646A"/>
    <w:rsid w:val="003C18E8"/>
    <w:rsid w:val="003C3DC1"/>
    <w:rsid w:val="003C3DCB"/>
    <w:rsid w:val="003C4609"/>
    <w:rsid w:val="003D2579"/>
    <w:rsid w:val="003D5BED"/>
    <w:rsid w:val="003D741F"/>
    <w:rsid w:val="003E0529"/>
    <w:rsid w:val="003E2430"/>
    <w:rsid w:val="003E4A44"/>
    <w:rsid w:val="003E4B89"/>
    <w:rsid w:val="003E740D"/>
    <w:rsid w:val="003F03A5"/>
    <w:rsid w:val="003F275D"/>
    <w:rsid w:val="003F3E63"/>
    <w:rsid w:val="003F7A9D"/>
    <w:rsid w:val="003F7EB5"/>
    <w:rsid w:val="00401A76"/>
    <w:rsid w:val="00401D6E"/>
    <w:rsid w:val="00403193"/>
    <w:rsid w:val="00403404"/>
    <w:rsid w:val="00404598"/>
    <w:rsid w:val="00407033"/>
    <w:rsid w:val="00420C96"/>
    <w:rsid w:val="0042419B"/>
    <w:rsid w:val="0042439B"/>
    <w:rsid w:val="004258B3"/>
    <w:rsid w:val="00430C61"/>
    <w:rsid w:val="00430DAB"/>
    <w:rsid w:val="004320A1"/>
    <w:rsid w:val="00432F7A"/>
    <w:rsid w:val="00433A07"/>
    <w:rsid w:val="00433E22"/>
    <w:rsid w:val="00434D9B"/>
    <w:rsid w:val="004358A2"/>
    <w:rsid w:val="00435D26"/>
    <w:rsid w:val="004414D3"/>
    <w:rsid w:val="00441CD0"/>
    <w:rsid w:val="004434ED"/>
    <w:rsid w:val="00445F9E"/>
    <w:rsid w:val="004466B6"/>
    <w:rsid w:val="00447B45"/>
    <w:rsid w:val="00457330"/>
    <w:rsid w:val="00457671"/>
    <w:rsid w:val="0046243D"/>
    <w:rsid w:val="0046305D"/>
    <w:rsid w:val="00463DA0"/>
    <w:rsid w:val="00464D69"/>
    <w:rsid w:val="00467E79"/>
    <w:rsid w:val="00470354"/>
    <w:rsid w:val="0047112F"/>
    <w:rsid w:val="00472AC1"/>
    <w:rsid w:val="00476E7F"/>
    <w:rsid w:val="004770A6"/>
    <w:rsid w:val="00481950"/>
    <w:rsid w:val="00483C3D"/>
    <w:rsid w:val="00485055"/>
    <w:rsid w:val="00490A9B"/>
    <w:rsid w:val="004916EF"/>
    <w:rsid w:val="0049317B"/>
    <w:rsid w:val="004967E2"/>
    <w:rsid w:val="004A2B80"/>
    <w:rsid w:val="004A601A"/>
    <w:rsid w:val="004A7C55"/>
    <w:rsid w:val="004B0B57"/>
    <w:rsid w:val="004B2000"/>
    <w:rsid w:val="004B605D"/>
    <w:rsid w:val="004B69C6"/>
    <w:rsid w:val="004C01D0"/>
    <w:rsid w:val="004C0D6A"/>
    <w:rsid w:val="004C4BDC"/>
    <w:rsid w:val="004C65A8"/>
    <w:rsid w:val="004D1E8C"/>
    <w:rsid w:val="004D483F"/>
    <w:rsid w:val="004D4E16"/>
    <w:rsid w:val="004E1153"/>
    <w:rsid w:val="004E2E19"/>
    <w:rsid w:val="004E5EE7"/>
    <w:rsid w:val="004F453F"/>
    <w:rsid w:val="004F4E22"/>
    <w:rsid w:val="004F5548"/>
    <w:rsid w:val="004F720A"/>
    <w:rsid w:val="004F7550"/>
    <w:rsid w:val="00501629"/>
    <w:rsid w:val="0050194B"/>
    <w:rsid w:val="005036B9"/>
    <w:rsid w:val="00503823"/>
    <w:rsid w:val="0050552C"/>
    <w:rsid w:val="00506820"/>
    <w:rsid w:val="005075E3"/>
    <w:rsid w:val="00507D63"/>
    <w:rsid w:val="0051202B"/>
    <w:rsid w:val="0051288C"/>
    <w:rsid w:val="00516382"/>
    <w:rsid w:val="00520458"/>
    <w:rsid w:val="00522225"/>
    <w:rsid w:val="00522DA0"/>
    <w:rsid w:val="00523544"/>
    <w:rsid w:val="00524B73"/>
    <w:rsid w:val="00525E6C"/>
    <w:rsid w:val="005311FC"/>
    <w:rsid w:val="00531309"/>
    <w:rsid w:val="005345E3"/>
    <w:rsid w:val="005413B8"/>
    <w:rsid w:val="00543D4E"/>
    <w:rsid w:val="00546779"/>
    <w:rsid w:val="005467ED"/>
    <w:rsid w:val="005476C8"/>
    <w:rsid w:val="00547C14"/>
    <w:rsid w:val="005502D4"/>
    <w:rsid w:val="00551C35"/>
    <w:rsid w:val="005522B2"/>
    <w:rsid w:val="00552FA4"/>
    <w:rsid w:val="0055392D"/>
    <w:rsid w:val="00554F60"/>
    <w:rsid w:val="00555C70"/>
    <w:rsid w:val="00555F78"/>
    <w:rsid w:val="005566F9"/>
    <w:rsid w:val="005567ED"/>
    <w:rsid w:val="005577A9"/>
    <w:rsid w:val="0055787A"/>
    <w:rsid w:val="00557E61"/>
    <w:rsid w:val="00563CB5"/>
    <w:rsid w:val="00566E68"/>
    <w:rsid w:val="00571F50"/>
    <w:rsid w:val="0057320E"/>
    <w:rsid w:val="005732D6"/>
    <w:rsid w:val="005738E8"/>
    <w:rsid w:val="00574682"/>
    <w:rsid w:val="0057556F"/>
    <w:rsid w:val="00576026"/>
    <w:rsid w:val="00576348"/>
    <w:rsid w:val="005812D9"/>
    <w:rsid w:val="005817BE"/>
    <w:rsid w:val="00584D5E"/>
    <w:rsid w:val="00585972"/>
    <w:rsid w:val="00586D4D"/>
    <w:rsid w:val="00586DCB"/>
    <w:rsid w:val="00586FED"/>
    <w:rsid w:val="00594702"/>
    <w:rsid w:val="005961C8"/>
    <w:rsid w:val="005A0A03"/>
    <w:rsid w:val="005A1270"/>
    <w:rsid w:val="005A35EC"/>
    <w:rsid w:val="005A459D"/>
    <w:rsid w:val="005A6808"/>
    <w:rsid w:val="005A78E9"/>
    <w:rsid w:val="005B2026"/>
    <w:rsid w:val="005B31F2"/>
    <w:rsid w:val="005B676C"/>
    <w:rsid w:val="005C0759"/>
    <w:rsid w:val="005C18DD"/>
    <w:rsid w:val="005C4487"/>
    <w:rsid w:val="005C6A1B"/>
    <w:rsid w:val="005C783B"/>
    <w:rsid w:val="005C7B83"/>
    <w:rsid w:val="005D194B"/>
    <w:rsid w:val="005D7B57"/>
    <w:rsid w:val="005E2254"/>
    <w:rsid w:val="005E2F63"/>
    <w:rsid w:val="005E43D4"/>
    <w:rsid w:val="005E468E"/>
    <w:rsid w:val="005E71DD"/>
    <w:rsid w:val="005F0011"/>
    <w:rsid w:val="005F0245"/>
    <w:rsid w:val="005F242E"/>
    <w:rsid w:val="005F32DE"/>
    <w:rsid w:val="005F420E"/>
    <w:rsid w:val="005F49AB"/>
    <w:rsid w:val="005F5486"/>
    <w:rsid w:val="005F56BC"/>
    <w:rsid w:val="005F5AC5"/>
    <w:rsid w:val="00601706"/>
    <w:rsid w:val="006029C2"/>
    <w:rsid w:val="0060583C"/>
    <w:rsid w:val="006066F1"/>
    <w:rsid w:val="0060783E"/>
    <w:rsid w:val="0061248D"/>
    <w:rsid w:val="00614239"/>
    <w:rsid w:val="006148B5"/>
    <w:rsid w:val="006157EB"/>
    <w:rsid w:val="006219AE"/>
    <w:rsid w:val="006260A4"/>
    <w:rsid w:val="00626863"/>
    <w:rsid w:val="00633226"/>
    <w:rsid w:val="00633358"/>
    <w:rsid w:val="00633D9F"/>
    <w:rsid w:val="0063417C"/>
    <w:rsid w:val="00640413"/>
    <w:rsid w:val="0064439B"/>
    <w:rsid w:val="006462F7"/>
    <w:rsid w:val="00646A0B"/>
    <w:rsid w:val="00647174"/>
    <w:rsid w:val="0064739F"/>
    <w:rsid w:val="0065321F"/>
    <w:rsid w:val="00653D7B"/>
    <w:rsid w:val="00654C05"/>
    <w:rsid w:val="00656D7D"/>
    <w:rsid w:val="00657AF1"/>
    <w:rsid w:val="006617BF"/>
    <w:rsid w:val="0066336E"/>
    <w:rsid w:val="00665BFA"/>
    <w:rsid w:val="00674018"/>
    <w:rsid w:val="00674ABF"/>
    <w:rsid w:val="00675B98"/>
    <w:rsid w:val="00677C25"/>
    <w:rsid w:val="00677DCD"/>
    <w:rsid w:val="00677FD9"/>
    <w:rsid w:val="0068133D"/>
    <w:rsid w:val="00683341"/>
    <w:rsid w:val="00683551"/>
    <w:rsid w:val="00683E84"/>
    <w:rsid w:val="00685888"/>
    <w:rsid w:val="00685D16"/>
    <w:rsid w:val="00686F67"/>
    <w:rsid w:val="00687633"/>
    <w:rsid w:val="006909F8"/>
    <w:rsid w:val="00690E3B"/>
    <w:rsid w:val="00693ED8"/>
    <w:rsid w:val="00695AA5"/>
    <w:rsid w:val="006A2FE8"/>
    <w:rsid w:val="006A3227"/>
    <w:rsid w:val="006A4D7A"/>
    <w:rsid w:val="006A51E3"/>
    <w:rsid w:val="006A52F9"/>
    <w:rsid w:val="006A6E49"/>
    <w:rsid w:val="006B0B15"/>
    <w:rsid w:val="006B208E"/>
    <w:rsid w:val="006B592B"/>
    <w:rsid w:val="006B5FF3"/>
    <w:rsid w:val="006B6946"/>
    <w:rsid w:val="006C2C18"/>
    <w:rsid w:val="006C476A"/>
    <w:rsid w:val="006C7113"/>
    <w:rsid w:val="006C7709"/>
    <w:rsid w:val="006D0EC2"/>
    <w:rsid w:val="006D15A3"/>
    <w:rsid w:val="006D27A1"/>
    <w:rsid w:val="006D3618"/>
    <w:rsid w:val="006D3A06"/>
    <w:rsid w:val="006D5A3F"/>
    <w:rsid w:val="006D6AC1"/>
    <w:rsid w:val="006D6F34"/>
    <w:rsid w:val="006D7567"/>
    <w:rsid w:val="006E1904"/>
    <w:rsid w:val="006E316B"/>
    <w:rsid w:val="006E594C"/>
    <w:rsid w:val="006E5E56"/>
    <w:rsid w:val="006E5FC3"/>
    <w:rsid w:val="006E70D4"/>
    <w:rsid w:val="006F1EA8"/>
    <w:rsid w:val="006F397D"/>
    <w:rsid w:val="006F45EA"/>
    <w:rsid w:val="006F4BF7"/>
    <w:rsid w:val="006F6059"/>
    <w:rsid w:val="00702F9F"/>
    <w:rsid w:val="0070348F"/>
    <w:rsid w:val="007054CF"/>
    <w:rsid w:val="007057BA"/>
    <w:rsid w:val="00710516"/>
    <w:rsid w:val="007134A8"/>
    <w:rsid w:val="00714450"/>
    <w:rsid w:val="007173DA"/>
    <w:rsid w:val="007217AB"/>
    <w:rsid w:val="00721A70"/>
    <w:rsid w:val="00722CE9"/>
    <w:rsid w:val="007230EC"/>
    <w:rsid w:val="00724178"/>
    <w:rsid w:val="0072751A"/>
    <w:rsid w:val="0073011F"/>
    <w:rsid w:val="007307DD"/>
    <w:rsid w:val="00730C88"/>
    <w:rsid w:val="00730EA5"/>
    <w:rsid w:val="00732353"/>
    <w:rsid w:val="0073304A"/>
    <w:rsid w:val="007336C5"/>
    <w:rsid w:val="007346AC"/>
    <w:rsid w:val="007350A7"/>
    <w:rsid w:val="00740D3D"/>
    <w:rsid w:val="00741FD5"/>
    <w:rsid w:val="00742980"/>
    <w:rsid w:val="00750125"/>
    <w:rsid w:val="007501F8"/>
    <w:rsid w:val="00750F93"/>
    <w:rsid w:val="00751F79"/>
    <w:rsid w:val="00752671"/>
    <w:rsid w:val="00756BEB"/>
    <w:rsid w:val="00760BC9"/>
    <w:rsid w:val="007618DC"/>
    <w:rsid w:val="00762588"/>
    <w:rsid w:val="0076299E"/>
    <w:rsid w:val="00763838"/>
    <w:rsid w:val="0076563A"/>
    <w:rsid w:val="0076772D"/>
    <w:rsid w:val="00772770"/>
    <w:rsid w:val="00773553"/>
    <w:rsid w:val="00774748"/>
    <w:rsid w:val="0078169F"/>
    <w:rsid w:val="00781DFF"/>
    <w:rsid w:val="00783492"/>
    <w:rsid w:val="007851F2"/>
    <w:rsid w:val="0078708C"/>
    <w:rsid w:val="007916FB"/>
    <w:rsid w:val="0079192B"/>
    <w:rsid w:val="00791E53"/>
    <w:rsid w:val="00796D4F"/>
    <w:rsid w:val="007A2D95"/>
    <w:rsid w:val="007A518D"/>
    <w:rsid w:val="007B0720"/>
    <w:rsid w:val="007B08EC"/>
    <w:rsid w:val="007B2D90"/>
    <w:rsid w:val="007B5B50"/>
    <w:rsid w:val="007B5CCA"/>
    <w:rsid w:val="007C37EE"/>
    <w:rsid w:val="007C3FFF"/>
    <w:rsid w:val="007C6B57"/>
    <w:rsid w:val="007C6C61"/>
    <w:rsid w:val="007D1DD5"/>
    <w:rsid w:val="007D5148"/>
    <w:rsid w:val="007D564C"/>
    <w:rsid w:val="007D5C3C"/>
    <w:rsid w:val="007D6921"/>
    <w:rsid w:val="007D70C9"/>
    <w:rsid w:val="007D7320"/>
    <w:rsid w:val="007E17EA"/>
    <w:rsid w:val="007E46B5"/>
    <w:rsid w:val="007E5B80"/>
    <w:rsid w:val="007E78D0"/>
    <w:rsid w:val="007F0563"/>
    <w:rsid w:val="007F1D23"/>
    <w:rsid w:val="007F307B"/>
    <w:rsid w:val="007F3141"/>
    <w:rsid w:val="0080189D"/>
    <w:rsid w:val="008028AB"/>
    <w:rsid w:val="00802932"/>
    <w:rsid w:val="00805E22"/>
    <w:rsid w:val="008060EF"/>
    <w:rsid w:val="0080677B"/>
    <w:rsid w:val="00806F43"/>
    <w:rsid w:val="008107A5"/>
    <w:rsid w:val="00810F7D"/>
    <w:rsid w:val="00811F92"/>
    <w:rsid w:val="00815BB6"/>
    <w:rsid w:val="008161E5"/>
    <w:rsid w:val="0082055A"/>
    <w:rsid w:val="00823F7E"/>
    <w:rsid w:val="008259FE"/>
    <w:rsid w:val="00825C98"/>
    <w:rsid w:val="00827BB8"/>
    <w:rsid w:val="00830894"/>
    <w:rsid w:val="008329C4"/>
    <w:rsid w:val="00833EAF"/>
    <w:rsid w:val="00836021"/>
    <w:rsid w:val="00836080"/>
    <w:rsid w:val="00836DC2"/>
    <w:rsid w:val="00841E8B"/>
    <w:rsid w:val="0084407B"/>
    <w:rsid w:val="0084468F"/>
    <w:rsid w:val="008448BA"/>
    <w:rsid w:val="00845255"/>
    <w:rsid w:val="008464B4"/>
    <w:rsid w:val="008513EF"/>
    <w:rsid w:val="00853B6C"/>
    <w:rsid w:val="00854B00"/>
    <w:rsid w:val="00860108"/>
    <w:rsid w:val="008616C8"/>
    <w:rsid w:val="00862C32"/>
    <w:rsid w:val="00863567"/>
    <w:rsid w:val="008636A8"/>
    <w:rsid w:val="00865802"/>
    <w:rsid w:val="0087190F"/>
    <w:rsid w:val="008721AC"/>
    <w:rsid w:val="00872771"/>
    <w:rsid w:val="00874E43"/>
    <w:rsid w:val="00874F7B"/>
    <w:rsid w:val="008811C7"/>
    <w:rsid w:val="00884330"/>
    <w:rsid w:val="00886431"/>
    <w:rsid w:val="00887586"/>
    <w:rsid w:val="00891F98"/>
    <w:rsid w:val="0089296B"/>
    <w:rsid w:val="008955BE"/>
    <w:rsid w:val="008960AB"/>
    <w:rsid w:val="008A0093"/>
    <w:rsid w:val="008A2B35"/>
    <w:rsid w:val="008A33ED"/>
    <w:rsid w:val="008A3DED"/>
    <w:rsid w:val="008A49C0"/>
    <w:rsid w:val="008A4B2F"/>
    <w:rsid w:val="008A5857"/>
    <w:rsid w:val="008A6D17"/>
    <w:rsid w:val="008A766D"/>
    <w:rsid w:val="008B1143"/>
    <w:rsid w:val="008B1EF4"/>
    <w:rsid w:val="008B2208"/>
    <w:rsid w:val="008B3ADF"/>
    <w:rsid w:val="008B51DF"/>
    <w:rsid w:val="008B5606"/>
    <w:rsid w:val="008B76C9"/>
    <w:rsid w:val="008B77D5"/>
    <w:rsid w:val="008C0DCC"/>
    <w:rsid w:val="008C0ECA"/>
    <w:rsid w:val="008C2282"/>
    <w:rsid w:val="008C33B2"/>
    <w:rsid w:val="008C39DE"/>
    <w:rsid w:val="008C4EF0"/>
    <w:rsid w:val="008C5BBE"/>
    <w:rsid w:val="008D518E"/>
    <w:rsid w:val="008E08DB"/>
    <w:rsid w:val="008E093F"/>
    <w:rsid w:val="008E2618"/>
    <w:rsid w:val="008E3AAD"/>
    <w:rsid w:val="008E5146"/>
    <w:rsid w:val="008E7CA2"/>
    <w:rsid w:val="008F0626"/>
    <w:rsid w:val="008F40AD"/>
    <w:rsid w:val="008F4E26"/>
    <w:rsid w:val="008F6D60"/>
    <w:rsid w:val="008F7914"/>
    <w:rsid w:val="00901B7D"/>
    <w:rsid w:val="00902CAA"/>
    <w:rsid w:val="00902D99"/>
    <w:rsid w:val="00902EFE"/>
    <w:rsid w:val="00903030"/>
    <w:rsid w:val="00904CA2"/>
    <w:rsid w:val="009127F2"/>
    <w:rsid w:val="00913824"/>
    <w:rsid w:val="00914A94"/>
    <w:rsid w:val="009175BB"/>
    <w:rsid w:val="00920AC2"/>
    <w:rsid w:val="00921774"/>
    <w:rsid w:val="009273DA"/>
    <w:rsid w:val="00930431"/>
    <w:rsid w:val="00932F91"/>
    <w:rsid w:val="00933624"/>
    <w:rsid w:val="009338AB"/>
    <w:rsid w:val="00933BBF"/>
    <w:rsid w:val="00934A25"/>
    <w:rsid w:val="00935415"/>
    <w:rsid w:val="00940740"/>
    <w:rsid w:val="00942D82"/>
    <w:rsid w:val="009445D7"/>
    <w:rsid w:val="0094670A"/>
    <w:rsid w:val="009533EF"/>
    <w:rsid w:val="00953898"/>
    <w:rsid w:val="0095458B"/>
    <w:rsid w:val="00954A61"/>
    <w:rsid w:val="00956DCE"/>
    <w:rsid w:val="00961110"/>
    <w:rsid w:val="00961ECB"/>
    <w:rsid w:val="00966657"/>
    <w:rsid w:val="0096760F"/>
    <w:rsid w:val="009707D2"/>
    <w:rsid w:val="00970A66"/>
    <w:rsid w:val="0097322A"/>
    <w:rsid w:val="00974A5E"/>
    <w:rsid w:val="009751F2"/>
    <w:rsid w:val="0097647F"/>
    <w:rsid w:val="00976AFB"/>
    <w:rsid w:val="00981BEC"/>
    <w:rsid w:val="009857D1"/>
    <w:rsid w:val="00985AFB"/>
    <w:rsid w:val="00986016"/>
    <w:rsid w:val="009862D7"/>
    <w:rsid w:val="00986822"/>
    <w:rsid w:val="0099144B"/>
    <w:rsid w:val="00991B74"/>
    <w:rsid w:val="009938AA"/>
    <w:rsid w:val="00994FE1"/>
    <w:rsid w:val="00997FB7"/>
    <w:rsid w:val="009A04A8"/>
    <w:rsid w:val="009A2392"/>
    <w:rsid w:val="009A2A63"/>
    <w:rsid w:val="009A3305"/>
    <w:rsid w:val="009A46E8"/>
    <w:rsid w:val="009A4C4D"/>
    <w:rsid w:val="009A6578"/>
    <w:rsid w:val="009A664C"/>
    <w:rsid w:val="009A730E"/>
    <w:rsid w:val="009B2A98"/>
    <w:rsid w:val="009B453E"/>
    <w:rsid w:val="009B484F"/>
    <w:rsid w:val="009B5149"/>
    <w:rsid w:val="009B5F77"/>
    <w:rsid w:val="009C0629"/>
    <w:rsid w:val="009C1D40"/>
    <w:rsid w:val="009C1EF6"/>
    <w:rsid w:val="009C2459"/>
    <w:rsid w:val="009C3B0C"/>
    <w:rsid w:val="009C6944"/>
    <w:rsid w:val="009C7E02"/>
    <w:rsid w:val="009D035D"/>
    <w:rsid w:val="009D301C"/>
    <w:rsid w:val="009D4000"/>
    <w:rsid w:val="009D451D"/>
    <w:rsid w:val="009D46C2"/>
    <w:rsid w:val="009D4C21"/>
    <w:rsid w:val="009D4E73"/>
    <w:rsid w:val="009D4F59"/>
    <w:rsid w:val="009D6476"/>
    <w:rsid w:val="009D7C17"/>
    <w:rsid w:val="009E2742"/>
    <w:rsid w:val="009E4C39"/>
    <w:rsid w:val="009E5991"/>
    <w:rsid w:val="009E6E78"/>
    <w:rsid w:val="009E78F6"/>
    <w:rsid w:val="009F2135"/>
    <w:rsid w:val="009F2A40"/>
    <w:rsid w:val="009F3D78"/>
    <w:rsid w:val="00A028CF"/>
    <w:rsid w:val="00A02F53"/>
    <w:rsid w:val="00A03493"/>
    <w:rsid w:val="00A06631"/>
    <w:rsid w:val="00A0733C"/>
    <w:rsid w:val="00A07C44"/>
    <w:rsid w:val="00A13095"/>
    <w:rsid w:val="00A13B93"/>
    <w:rsid w:val="00A161A0"/>
    <w:rsid w:val="00A20812"/>
    <w:rsid w:val="00A22F4C"/>
    <w:rsid w:val="00A23555"/>
    <w:rsid w:val="00A24E7E"/>
    <w:rsid w:val="00A25FB4"/>
    <w:rsid w:val="00A30CA0"/>
    <w:rsid w:val="00A347B2"/>
    <w:rsid w:val="00A34C1D"/>
    <w:rsid w:val="00A35C1C"/>
    <w:rsid w:val="00A403D0"/>
    <w:rsid w:val="00A4197E"/>
    <w:rsid w:val="00A42390"/>
    <w:rsid w:val="00A43F86"/>
    <w:rsid w:val="00A459F8"/>
    <w:rsid w:val="00A5006A"/>
    <w:rsid w:val="00A54D0C"/>
    <w:rsid w:val="00A55DA2"/>
    <w:rsid w:val="00A562D8"/>
    <w:rsid w:val="00A6170C"/>
    <w:rsid w:val="00A621B4"/>
    <w:rsid w:val="00A641FE"/>
    <w:rsid w:val="00A65A1F"/>
    <w:rsid w:val="00A67577"/>
    <w:rsid w:val="00A72CE6"/>
    <w:rsid w:val="00A7344E"/>
    <w:rsid w:val="00A7349F"/>
    <w:rsid w:val="00A734F9"/>
    <w:rsid w:val="00A75EFD"/>
    <w:rsid w:val="00A8416C"/>
    <w:rsid w:val="00A86174"/>
    <w:rsid w:val="00A86425"/>
    <w:rsid w:val="00A86C6A"/>
    <w:rsid w:val="00A906DA"/>
    <w:rsid w:val="00A9138B"/>
    <w:rsid w:val="00A922FF"/>
    <w:rsid w:val="00A92832"/>
    <w:rsid w:val="00A93B7D"/>
    <w:rsid w:val="00A966E4"/>
    <w:rsid w:val="00AA02EB"/>
    <w:rsid w:val="00AB16C7"/>
    <w:rsid w:val="00AB1FB6"/>
    <w:rsid w:val="00AB2E53"/>
    <w:rsid w:val="00AB441E"/>
    <w:rsid w:val="00AB6950"/>
    <w:rsid w:val="00AC4DCC"/>
    <w:rsid w:val="00AC5451"/>
    <w:rsid w:val="00AC7245"/>
    <w:rsid w:val="00AC7255"/>
    <w:rsid w:val="00AC7709"/>
    <w:rsid w:val="00AD05F8"/>
    <w:rsid w:val="00AD4C1A"/>
    <w:rsid w:val="00AE1905"/>
    <w:rsid w:val="00AE1BE0"/>
    <w:rsid w:val="00AE1D2A"/>
    <w:rsid w:val="00AE23AA"/>
    <w:rsid w:val="00AE42C3"/>
    <w:rsid w:val="00AE6798"/>
    <w:rsid w:val="00AE749D"/>
    <w:rsid w:val="00AE7AD2"/>
    <w:rsid w:val="00AF6EE1"/>
    <w:rsid w:val="00B00567"/>
    <w:rsid w:val="00B03B61"/>
    <w:rsid w:val="00B03FE0"/>
    <w:rsid w:val="00B04C58"/>
    <w:rsid w:val="00B05D53"/>
    <w:rsid w:val="00B0721E"/>
    <w:rsid w:val="00B146C6"/>
    <w:rsid w:val="00B226A8"/>
    <w:rsid w:val="00B22869"/>
    <w:rsid w:val="00B23DAB"/>
    <w:rsid w:val="00B26F83"/>
    <w:rsid w:val="00B302FF"/>
    <w:rsid w:val="00B307EA"/>
    <w:rsid w:val="00B332DC"/>
    <w:rsid w:val="00B34CA9"/>
    <w:rsid w:val="00B3557A"/>
    <w:rsid w:val="00B360A4"/>
    <w:rsid w:val="00B3658D"/>
    <w:rsid w:val="00B36E96"/>
    <w:rsid w:val="00B3715D"/>
    <w:rsid w:val="00B379E2"/>
    <w:rsid w:val="00B40664"/>
    <w:rsid w:val="00B42594"/>
    <w:rsid w:val="00B4285A"/>
    <w:rsid w:val="00B441DD"/>
    <w:rsid w:val="00B45119"/>
    <w:rsid w:val="00B458E1"/>
    <w:rsid w:val="00B50968"/>
    <w:rsid w:val="00B53748"/>
    <w:rsid w:val="00B545E0"/>
    <w:rsid w:val="00B56D31"/>
    <w:rsid w:val="00B57DBE"/>
    <w:rsid w:val="00B6069B"/>
    <w:rsid w:val="00B6225A"/>
    <w:rsid w:val="00B654FF"/>
    <w:rsid w:val="00B65D05"/>
    <w:rsid w:val="00B7181E"/>
    <w:rsid w:val="00B7186A"/>
    <w:rsid w:val="00B7466B"/>
    <w:rsid w:val="00B75238"/>
    <w:rsid w:val="00B75AD1"/>
    <w:rsid w:val="00B76B2A"/>
    <w:rsid w:val="00B809C8"/>
    <w:rsid w:val="00B81272"/>
    <w:rsid w:val="00B81459"/>
    <w:rsid w:val="00B81A41"/>
    <w:rsid w:val="00B83353"/>
    <w:rsid w:val="00B94964"/>
    <w:rsid w:val="00B966BB"/>
    <w:rsid w:val="00BA02DC"/>
    <w:rsid w:val="00BA10EC"/>
    <w:rsid w:val="00BA1269"/>
    <w:rsid w:val="00BA150A"/>
    <w:rsid w:val="00BA2247"/>
    <w:rsid w:val="00BA3C10"/>
    <w:rsid w:val="00BA5459"/>
    <w:rsid w:val="00BA60BA"/>
    <w:rsid w:val="00BA7C2A"/>
    <w:rsid w:val="00BB08E9"/>
    <w:rsid w:val="00BB0A77"/>
    <w:rsid w:val="00BB197C"/>
    <w:rsid w:val="00BB2634"/>
    <w:rsid w:val="00BB4FBF"/>
    <w:rsid w:val="00BB5DCF"/>
    <w:rsid w:val="00BB74EF"/>
    <w:rsid w:val="00BC01FF"/>
    <w:rsid w:val="00BC07E3"/>
    <w:rsid w:val="00BC1B6E"/>
    <w:rsid w:val="00BC1C36"/>
    <w:rsid w:val="00BC1F11"/>
    <w:rsid w:val="00BC2E99"/>
    <w:rsid w:val="00BC3C81"/>
    <w:rsid w:val="00BC4A74"/>
    <w:rsid w:val="00BD093E"/>
    <w:rsid w:val="00BD0C33"/>
    <w:rsid w:val="00BD4CE0"/>
    <w:rsid w:val="00BE0470"/>
    <w:rsid w:val="00BE26E4"/>
    <w:rsid w:val="00BE5015"/>
    <w:rsid w:val="00BE6405"/>
    <w:rsid w:val="00BF4CBF"/>
    <w:rsid w:val="00BF50DD"/>
    <w:rsid w:val="00BF7814"/>
    <w:rsid w:val="00C024B8"/>
    <w:rsid w:val="00C04667"/>
    <w:rsid w:val="00C0612D"/>
    <w:rsid w:val="00C1064A"/>
    <w:rsid w:val="00C116E7"/>
    <w:rsid w:val="00C12676"/>
    <w:rsid w:val="00C14904"/>
    <w:rsid w:val="00C162F5"/>
    <w:rsid w:val="00C16DA0"/>
    <w:rsid w:val="00C20CBE"/>
    <w:rsid w:val="00C23BF2"/>
    <w:rsid w:val="00C263F2"/>
    <w:rsid w:val="00C30757"/>
    <w:rsid w:val="00C32805"/>
    <w:rsid w:val="00C3298E"/>
    <w:rsid w:val="00C33601"/>
    <w:rsid w:val="00C33928"/>
    <w:rsid w:val="00C34DC5"/>
    <w:rsid w:val="00C37AF5"/>
    <w:rsid w:val="00C41EB5"/>
    <w:rsid w:val="00C44CC2"/>
    <w:rsid w:val="00C45A61"/>
    <w:rsid w:val="00C5153E"/>
    <w:rsid w:val="00C53F1F"/>
    <w:rsid w:val="00C57997"/>
    <w:rsid w:val="00C60BB0"/>
    <w:rsid w:val="00C61092"/>
    <w:rsid w:val="00C61949"/>
    <w:rsid w:val="00C6263F"/>
    <w:rsid w:val="00C62F20"/>
    <w:rsid w:val="00C654B1"/>
    <w:rsid w:val="00C67612"/>
    <w:rsid w:val="00C7093D"/>
    <w:rsid w:val="00C71DC9"/>
    <w:rsid w:val="00C73CC7"/>
    <w:rsid w:val="00C760BA"/>
    <w:rsid w:val="00C7716F"/>
    <w:rsid w:val="00C77B57"/>
    <w:rsid w:val="00C80D29"/>
    <w:rsid w:val="00C84C1A"/>
    <w:rsid w:val="00C84F80"/>
    <w:rsid w:val="00C8516F"/>
    <w:rsid w:val="00C8614B"/>
    <w:rsid w:val="00C862FF"/>
    <w:rsid w:val="00C865D2"/>
    <w:rsid w:val="00C877CE"/>
    <w:rsid w:val="00C87CCF"/>
    <w:rsid w:val="00C929C0"/>
    <w:rsid w:val="00C94D23"/>
    <w:rsid w:val="00C969A0"/>
    <w:rsid w:val="00CA1F23"/>
    <w:rsid w:val="00CA2E11"/>
    <w:rsid w:val="00CB2A32"/>
    <w:rsid w:val="00CB2F2D"/>
    <w:rsid w:val="00CB30AE"/>
    <w:rsid w:val="00CB3C4C"/>
    <w:rsid w:val="00CB4B58"/>
    <w:rsid w:val="00CB5705"/>
    <w:rsid w:val="00CC0465"/>
    <w:rsid w:val="00CC1D4A"/>
    <w:rsid w:val="00CC23D6"/>
    <w:rsid w:val="00CC4370"/>
    <w:rsid w:val="00CC6ABA"/>
    <w:rsid w:val="00CD6957"/>
    <w:rsid w:val="00CD767B"/>
    <w:rsid w:val="00CE0251"/>
    <w:rsid w:val="00CE2DE0"/>
    <w:rsid w:val="00CE3486"/>
    <w:rsid w:val="00CE3F0B"/>
    <w:rsid w:val="00CF32A2"/>
    <w:rsid w:val="00CF382C"/>
    <w:rsid w:val="00CF4A46"/>
    <w:rsid w:val="00CF56E1"/>
    <w:rsid w:val="00CF6F9F"/>
    <w:rsid w:val="00CF6FAA"/>
    <w:rsid w:val="00CF7D15"/>
    <w:rsid w:val="00D0144D"/>
    <w:rsid w:val="00D02516"/>
    <w:rsid w:val="00D054AC"/>
    <w:rsid w:val="00D05AF9"/>
    <w:rsid w:val="00D07554"/>
    <w:rsid w:val="00D120D9"/>
    <w:rsid w:val="00D1450D"/>
    <w:rsid w:val="00D15601"/>
    <w:rsid w:val="00D16A3A"/>
    <w:rsid w:val="00D22BF6"/>
    <w:rsid w:val="00D24E1A"/>
    <w:rsid w:val="00D33DD6"/>
    <w:rsid w:val="00D364D7"/>
    <w:rsid w:val="00D401D6"/>
    <w:rsid w:val="00D40CA2"/>
    <w:rsid w:val="00D42280"/>
    <w:rsid w:val="00D464F5"/>
    <w:rsid w:val="00D47039"/>
    <w:rsid w:val="00D509B7"/>
    <w:rsid w:val="00D54DAB"/>
    <w:rsid w:val="00D56994"/>
    <w:rsid w:val="00D56A03"/>
    <w:rsid w:val="00D57210"/>
    <w:rsid w:val="00D572A6"/>
    <w:rsid w:val="00D57342"/>
    <w:rsid w:val="00D604C6"/>
    <w:rsid w:val="00D63BC1"/>
    <w:rsid w:val="00D63DD1"/>
    <w:rsid w:val="00D641C3"/>
    <w:rsid w:val="00D66342"/>
    <w:rsid w:val="00D67594"/>
    <w:rsid w:val="00D70B82"/>
    <w:rsid w:val="00D7333B"/>
    <w:rsid w:val="00D75B99"/>
    <w:rsid w:val="00D75C8F"/>
    <w:rsid w:val="00D825A1"/>
    <w:rsid w:val="00D83404"/>
    <w:rsid w:val="00D83412"/>
    <w:rsid w:val="00D859B2"/>
    <w:rsid w:val="00D85D14"/>
    <w:rsid w:val="00D90C4F"/>
    <w:rsid w:val="00D94039"/>
    <w:rsid w:val="00D94B31"/>
    <w:rsid w:val="00D958BB"/>
    <w:rsid w:val="00D95AE8"/>
    <w:rsid w:val="00D95B7A"/>
    <w:rsid w:val="00D96116"/>
    <w:rsid w:val="00D9754F"/>
    <w:rsid w:val="00DA0B49"/>
    <w:rsid w:val="00DA3B40"/>
    <w:rsid w:val="00DA3F53"/>
    <w:rsid w:val="00DA4368"/>
    <w:rsid w:val="00DA4AB7"/>
    <w:rsid w:val="00DA686A"/>
    <w:rsid w:val="00DB1C27"/>
    <w:rsid w:val="00DB3981"/>
    <w:rsid w:val="00DB5060"/>
    <w:rsid w:val="00DB5EEA"/>
    <w:rsid w:val="00DB678D"/>
    <w:rsid w:val="00DB6EAF"/>
    <w:rsid w:val="00DB7924"/>
    <w:rsid w:val="00DC0E4E"/>
    <w:rsid w:val="00DC14ED"/>
    <w:rsid w:val="00DC2097"/>
    <w:rsid w:val="00DC360C"/>
    <w:rsid w:val="00DC5707"/>
    <w:rsid w:val="00DC62EB"/>
    <w:rsid w:val="00DD2305"/>
    <w:rsid w:val="00DD2388"/>
    <w:rsid w:val="00DD788F"/>
    <w:rsid w:val="00DD7D99"/>
    <w:rsid w:val="00DD7DC3"/>
    <w:rsid w:val="00DE0C4B"/>
    <w:rsid w:val="00DE1940"/>
    <w:rsid w:val="00DE397F"/>
    <w:rsid w:val="00DE3B3C"/>
    <w:rsid w:val="00DE3C05"/>
    <w:rsid w:val="00DE496B"/>
    <w:rsid w:val="00DE58A7"/>
    <w:rsid w:val="00DE668A"/>
    <w:rsid w:val="00DF185B"/>
    <w:rsid w:val="00DF190E"/>
    <w:rsid w:val="00DF51E9"/>
    <w:rsid w:val="00DF52C7"/>
    <w:rsid w:val="00DF55D0"/>
    <w:rsid w:val="00DF6130"/>
    <w:rsid w:val="00DF76BB"/>
    <w:rsid w:val="00E0263A"/>
    <w:rsid w:val="00E02808"/>
    <w:rsid w:val="00E034AA"/>
    <w:rsid w:val="00E05261"/>
    <w:rsid w:val="00E07BB9"/>
    <w:rsid w:val="00E11623"/>
    <w:rsid w:val="00E13140"/>
    <w:rsid w:val="00E1361E"/>
    <w:rsid w:val="00E13C7A"/>
    <w:rsid w:val="00E14D88"/>
    <w:rsid w:val="00E15B9B"/>
    <w:rsid w:val="00E165A6"/>
    <w:rsid w:val="00E168B6"/>
    <w:rsid w:val="00E20415"/>
    <w:rsid w:val="00E21321"/>
    <w:rsid w:val="00E227B8"/>
    <w:rsid w:val="00E23BE9"/>
    <w:rsid w:val="00E27B50"/>
    <w:rsid w:val="00E27FB7"/>
    <w:rsid w:val="00E36168"/>
    <w:rsid w:val="00E36761"/>
    <w:rsid w:val="00E40EAD"/>
    <w:rsid w:val="00E4105C"/>
    <w:rsid w:val="00E41226"/>
    <w:rsid w:val="00E41B22"/>
    <w:rsid w:val="00E43E0B"/>
    <w:rsid w:val="00E44C32"/>
    <w:rsid w:val="00E450D3"/>
    <w:rsid w:val="00E45ABC"/>
    <w:rsid w:val="00E45BA5"/>
    <w:rsid w:val="00E46858"/>
    <w:rsid w:val="00E47A32"/>
    <w:rsid w:val="00E5128E"/>
    <w:rsid w:val="00E51AE7"/>
    <w:rsid w:val="00E51DF2"/>
    <w:rsid w:val="00E527B7"/>
    <w:rsid w:val="00E5415A"/>
    <w:rsid w:val="00E552BC"/>
    <w:rsid w:val="00E55629"/>
    <w:rsid w:val="00E55F37"/>
    <w:rsid w:val="00E5649E"/>
    <w:rsid w:val="00E56C4E"/>
    <w:rsid w:val="00E56E19"/>
    <w:rsid w:val="00E61030"/>
    <w:rsid w:val="00E619ED"/>
    <w:rsid w:val="00E63BE6"/>
    <w:rsid w:val="00E6617A"/>
    <w:rsid w:val="00E66E33"/>
    <w:rsid w:val="00E670CD"/>
    <w:rsid w:val="00E738DB"/>
    <w:rsid w:val="00E75866"/>
    <w:rsid w:val="00E7700C"/>
    <w:rsid w:val="00E77467"/>
    <w:rsid w:val="00E77C2D"/>
    <w:rsid w:val="00E807B8"/>
    <w:rsid w:val="00E81A17"/>
    <w:rsid w:val="00E82B67"/>
    <w:rsid w:val="00E835C9"/>
    <w:rsid w:val="00E8366C"/>
    <w:rsid w:val="00E84DB0"/>
    <w:rsid w:val="00E8541D"/>
    <w:rsid w:val="00E92E71"/>
    <w:rsid w:val="00E941F7"/>
    <w:rsid w:val="00E96CF0"/>
    <w:rsid w:val="00E977D3"/>
    <w:rsid w:val="00EA0471"/>
    <w:rsid w:val="00EA18B8"/>
    <w:rsid w:val="00EA2879"/>
    <w:rsid w:val="00EA419C"/>
    <w:rsid w:val="00EA4600"/>
    <w:rsid w:val="00EB3928"/>
    <w:rsid w:val="00EB4B8B"/>
    <w:rsid w:val="00EB762E"/>
    <w:rsid w:val="00EC04E1"/>
    <w:rsid w:val="00EC5902"/>
    <w:rsid w:val="00EC7080"/>
    <w:rsid w:val="00EC7653"/>
    <w:rsid w:val="00ED19F7"/>
    <w:rsid w:val="00ED1C9B"/>
    <w:rsid w:val="00ED3088"/>
    <w:rsid w:val="00ED6D38"/>
    <w:rsid w:val="00ED7040"/>
    <w:rsid w:val="00ED7275"/>
    <w:rsid w:val="00ED79E5"/>
    <w:rsid w:val="00EE086B"/>
    <w:rsid w:val="00EE0B77"/>
    <w:rsid w:val="00EE2E79"/>
    <w:rsid w:val="00EE387E"/>
    <w:rsid w:val="00EE6A2F"/>
    <w:rsid w:val="00EF0272"/>
    <w:rsid w:val="00EF1445"/>
    <w:rsid w:val="00EF1754"/>
    <w:rsid w:val="00EF671E"/>
    <w:rsid w:val="00EF68A3"/>
    <w:rsid w:val="00EF70CB"/>
    <w:rsid w:val="00F00811"/>
    <w:rsid w:val="00F02465"/>
    <w:rsid w:val="00F04648"/>
    <w:rsid w:val="00F0555F"/>
    <w:rsid w:val="00F06033"/>
    <w:rsid w:val="00F07CEF"/>
    <w:rsid w:val="00F12F55"/>
    <w:rsid w:val="00F13871"/>
    <w:rsid w:val="00F14777"/>
    <w:rsid w:val="00F14D77"/>
    <w:rsid w:val="00F17716"/>
    <w:rsid w:val="00F2053D"/>
    <w:rsid w:val="00F20C25"/>
    <w:rsid w:val="00F20EA4"/>
    <w:rsid w:val="00F22087"/>
    <w:rsid w:val="00F220CC"/>
    <w:rsid w:val="00F22E14"/>
    <w:rsid w:val="00F243A7"/>
    <w:rsid w:val="00F27B06"/>
    <w:rsid w:val="00F3070D"/>
    <w:rsid w:val="00F32B31"/>
    <w:rsid w:val="00F33CC4"/>
    <w:rsid w:val="00F3420D"/>
    <w:rsid w:val="00F35EC2"/>
    <w:rsid w:val="00F3621B"/>
    <w:rsid w:val="00F40811"/>
    <w:rsid w:val="00F4140B"/>
    <w:rsid w:val="00F444F0"/>
    <w:rsid w:val="00F46F4A"/>
    <w:rsid w:val="00F4709A"/>
    <w:rsid w:val="00F520CE"/>
    <w:rsid w:val="00F53682"/>
    <w:rsid w:val="00F55FC1"/>
    <w:rsid w:val="00F566CB"/>
    <w:rsid w:val="00F63205"/>
    <w:rsid w:val="00F72361"/>
    <w:rsid w:val="00F7287B"/>
    <w:rsid w:val="00F72EE0"/>
    <w:rsid w:val="00F74068"/>
    <w:rsid w:val="00F744AD"/>
    <w:rsid w:val="00F8283F"/>
    <w:rsid w:val="00F82CBF"/>
    <w:rsid w:val="00F83AA0"/>
    <w:rsid w:val="00F85C14"/>
    <w:rsid w:val="00F90571"/>
    <w:rsid w:val="00F90CD0"/>
    <w:rsid w:val="00F915E6"/>
    <w:rsid w:val="00F945D0"/>
    <w:rsid w:val="00F949A5"/>
    <w:rsid w:val="00F952DF"/>
    <w:rsid w:val="00F95A23"/>
    <w:rsid w:val="00FA08E6"/>
    <w:rsid w:val="00FA44FB"/>
    <w:rsid w:val="00FB1D3B"/>
    <w:rsid w:val="00FB1F7A"/>
    <w:rsid w:val="00FB212F"/>
    <w:rsid w:val="00FB3C03"/>
    <w:rsid w:val="00FB43A1"/>
    <w:rsid w:val="00FB448D"/>
    <w:rsid w:val="00FB4E7F"/>
    <w:rsid w:val="00FB6696"/>
    <w:rsid w:val="00FB69D7"/>
    <w:rsid w:val="00FB7EC9"/>
    <w:rsid w:val="00FC0297"/>
    <w:rsid w:val="00FC104A"/>
    <w:rsid w:val="00FC13C8"/>
    <w:rsid w:val="00FC2B43"/>
    <w:rsid w:val="00FC47B8"/>
    <w:rsid w:val="00FC6C96"/>
    <w:rsid w:val="00FC70B0"/>
    <w:rsid w:val="00FD08ED"/>
    <w:rsid w:val="00FD5161"/>
    <w:rsid w:val="00FD6463"/>
    <w:rsid w:val="00FE40C4"/>
    <w:rsid w:val="00FE5BED"/>
    <w:rsid w:val="00FE6284"/>
    <w:rsid w:val="00FE6447"/>
    <w:rsid w:val="00FE7D29"/>
    <w:rsid w:val="00FF0B9A"/>
    <w:rsid w:val="00FF13AF"/>
    <w:rsid w:val="00FF496D"/>
    <w:rsid w:val="00FF69E7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08C3"/>
  <w15:docId w15:val="{76EAB7CC-1CD3-4D15-8A0B-94BE59F4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835C9"/>
    <w:pPr>
      <w:suppressAutoHyphens/>
      <w:autoSpaceDE w:val="0"/>
    </w:pPr>
    <w:rPr>
      <w:rFonts w:eastAsia="SimSun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4D5E"/>
    <w:pPr>
      <w:keepNext/>
      <w:numPr>
        <w:numId w:val="3"/>
      </w:numPr>
      <w:autoSpaceDE/>
      <w:outlineLvl w:val="0"/>
    </w:pPr>
    <w:rPr>
      <w:rFonts w:ascii="Bookman Old Style" w:hAnsi="Bookman Old Style" w:cs="Bookman Old Style"/>
      <w:b/>
      <w:bCs/>
      <w:lang w:val="ms-MY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4D5E"/>
    <w:pPr>
      <w:keepNext/>
      <w:numPr>
        <w:ilvl w:val="1"/>
        <w:numId w:val="3"/>
      </w:numPr>
      <w:autoSpaceDE/>
      <w:jc w:val="both"/>
      <w:outlineLvl w:val="1"/>
    </w:pPr>
    <w:rPr>
      <w:rFonts w:ascii="Bookman Old Style" w:hAnsi="Bookman Old Style" w:cs="Bookman Old Style"/>
      <w:b/>
      <w:bCs/>
      <w:i/>
      <w:iCs/>
      <w:lang w:val="ms-MY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4D5E"/>
    <w:pPr>
      <w:keepNext/>
      <w:numPr>
        <w:ilvl w:val="2"/>
        <w:numId w:val="3"/>
      </w:numPr>
      <w:jc w:val="both"/>
      <w:outlineLvl w:val="2"/>
    </w:pPr>
    <w:rPr>
      <w:b/>
      <w:bCs/>
      <w:lang w:val="ms-MY"/>
    </w:rPr>
  </w:style>
  <w:style w:type="paragraph" w:styleId="Heading4">
    <w:name w:val="heading 4"/>
    <w:basedOn w:val="Normal"/>
    <w:next w:val="Normal"/>
    <w:link w:val="Heading4Char"/>
    <w:qFormat/>
    <w:rsid w:val="006F4BF7"/>
    <w:pPr>
      <w:keepNext/>
      <w:numPr>
        <w:ilvl w:val="3"/>
        <w:numId w:val="5"/>
      </w:numPr>
      <w:suppressAutoHyphens w:val="0"/>
      <w:autoSpaceDE/>
      <w:spacing w:before="240" w:after="60"/>
      <w:outlineLvl w:val="3"/>
    </w:pPr>
    <w:rPr>
      <w:rFonts w:eastAsia="Times New Roman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23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F4BF7"/>
    <w:pPr>
      <w:numPr>
        <w:ilvl w:val="5"/>
        <w:numId w:val="5"/>
      </w:numPr>
      <w:suppressAutoHyphens w:val="0"/>
      <w:autoSpaceDE/>
      <w:spacing w:before="240" w:after="60"/>
      <w:outlineLvl w:val="5"/>
    </w:pPr>
    <w:rPr>
      <w:rFonts w:eastAsia="Times New Roman"/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6F4BF7"/>
    <w:pPr>
      <w:numPr>
        <w:ilvl w:val="6"/>
        <w:numId w:val="5"/>
      </w:numPr>
      <w:suppressAutoHyphens w:val="0"/>
      <w:autoSpaceDE/>
      <w:spacing w:before="240" w:after="60"/>
      <w:outlineLvl w:val="6"/>
    </w:pPr>
    <w:rPr>
      <w:rFonts w:eastAsia="Times New Roman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6F4BF7"/>
    <w:pPr>
      <w:numPr>
        <w:ilvl w:val="7"/>
        <w:numId w:val="5"/>
      </w:numPr>
      <w:suppressAutoHyphens w:val="0"/>
      <w:autoSpaceDE/>
      <w:spacing w:before="240" w:after="60"/>
      <w:outlineLvl w:val="7"/>
    </w:pPr>
    <w:rPr>
      <w:rFonts w:eastAsia="Times New Roman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7C6C61"/>
    <w:pPr>
      <w:tabs>
        <w:tab w:val="num" w:pos="1080"/>
      </w:tabs>
      <w:suppressAutoHyphens w:val="0"/>
      <w:autoSpaceDE/>
      <w:spacing w:before="240" w:after="60"/>
      <w:ind w:left="1080" w:hanging="720"/>
      <w:outlineLvl w:val="8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rsid w:val="00584D5E"/>
    <w:rPr>
      <w:rFonts w:ascii="Times New Roman" w:hAnsi="Times New Roman" w:cs="Times New Roman"/>
    </w:rPr>
  </w:style>
  <w:style w:type="character" w:customStyle="1" w:styleId="NumberingSymbols">
    <w:name w:val="Numbering Symbols"/>
    <w:uiPriority w:val="99"/>
    <w:rsid w:val="00584D5E"/>
  </w:style>
  <w:style w:type="character" w:customStyle="1" w:styleId="WW8Num5z3">
    <w:name w:val="WW8Num5z3"/>
    <w:uiPriority w:val="99"/>
    <w:rsid w:val="00584D5E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584D5E"/>
  </w:style>
  <w:style w:type="character" w:customStyle="1" w:styleId="WW-WW8Num5z3">
    <w:name w:val="WW-WW8Num5z3"/>
    <w:uiPriority w:val="99"/>
    <w:rsid w:val="00584D5E"/>
    <w:rPr>
      <w:rFonts w:ascii="Wingdings" w:hAnsi="Wingdings"/>
      <w:sz w:val="20"/>
    </w:rPr>
  </w:style>
  <w:style w:type="character" w:customStyle="1" w:styleId="WW-Absatz-Standardschriftart1">
    <w:name w:val="WW-Absatz-Standardschriftart1"/>
    <w:uiPriority w:val="99"/>
    <w:rsid w:val="00584D5E"/>
  </w:style>
  <w:style w:type="character" w:customStyle="1" w:styleId="WW8Num6z3">
    <w:name w:val="WW8Num6z3"/>
    <w:uiPriority w:val="99"/>
    <w:rsid w:val="00584D5E"/>
    <w:rPr>
      <w:rFonts w:ascii="Wingdings" w:hAnsi="Wingdings"/>
      <w:sz w:val="20"/>
    </w:rPr>
  </w:style>
  <w:style w:type="character" w:customStyle="1" w:styleId="WW-Absatz-Standardschriftart11">
    <w:name w:val="WW-Absatz-Standardschriftart11"/>
    <w:uiPriority w:val="99"/>
    <w:rsid w:val="00584D5E"/>
  </w:style>
  <w:style w:type="character" w:customStyle="1" w:styleId="WW-WW8Num6z3">
    <w:name w:val="WW-WW8Num6z3"/>
    <w:uiPriority w:val="99"/>
    <w:rsid w:val="00584D5E"/>
    <w:rPr>
      <w:rFonts w:ascii="Wingdings" w:hAnsi="Wingdings"/>
      <w:sz w:val="20"/>
    </w:rPr>
  </w:style>
  <w:style w:type="character" w:customStyle="1" w:styleId="WW-Absatz-Standardschriftart111">
    <w:name w:val="WW-Absatz-Standardschriftart111"/>
    <w:uiPriority w:val="99"/>
    <w:rsid w:val="00584D5E"/>
  </w:style>
  <w:style w:type="character" w:customStyle="1" w:styleId="WW-WW8Num6z31">
    <w:name w:val="WW-WW8Num6z31"/>
    <w:uiPriority w:val="99"/>
    <w:rsid w:val="00584D5E"/>
    <w:rPr>
      <w:rFonts w:ascii="Wingdings" w:hAnsi="Wingdings"/>
      <w:sz w:val="20"/>
    </w:rPr>
  </w:style>
  <w:style w:type="character" w:customStyle="1" w:styleId="WW-Absatz-Standardschriftart1111">
    <w:name w:val="WW-Absatz-Standardschriftart1111"/>
    <w:uiPriority w:val="99"/>
    <w:rsid w:val="00584D5E"/>
  </w:style>
  <w:style w:type="character" w:customStyle="1" w:styleId="WW8Num1z0">
    <w:name w:val="WW8Num1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5z0">
    <w:name w:val="WW8Num5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7z0">
    <w:name w:val="WW8Num7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9z0">
    <w:name w:val="WW8Num9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15z0">
    <w:name w:val="WW8Num15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16z0">
    <w:name w:val="WW8Num16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18z0">
    <w:name w:val="WW8Num18z0"/>
    <w:uiPriority w:val="99"/>
    <w:rsid w:val="00584D5E"/>
    <w:rPr>
      <w:b/>
    </w:rPr>
  </w:style>
  <w:style w:type="character" w:customStyle="1" w:styleId="WW8Num22z0">
    <w:name w:val="WW8Num22z0"/>
    <w:uiPriority w:val="99"/>
    <w:rsid w:val="00584D5E"/>
    <w:rPr>
      <w:rFonts w:ascii="Wingdings" w:hAnsi="Wingdings"/>
      <w:sz w:val="20"/>
    </w:rPr>
  </w:style>
  <w:style w:type="character" w:customStyle="1" w:styleId="WW8Num23z0">
    <w:name w:val="WW8Num23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26z0">
    <w:name w:val="WW8Num26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27z0">
    <w:name w:val="WW8Num27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29z0">
    <w:name w:val="WW8Num29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33z0">
    <w:name w:val="WW8Num33z0"/>
    <w:uiPriority w:val="99"/>
    <w:rsid w:val="00584D5E"/>
    <w:rPr>
      <w:rFonts w:ascii="Arial" w:eastAsia="SimSun" w:hAnsi="Arial" w:cs="Arial"/>
    </w:rPr>
  </w:style>
  <w:style w:type="character" w:customStyle="1" w:styleId="WW8Num33z1">
    <w:name w:val="WW8Num33z1"/>
    <w:uiPriority w:val="99"/>
    <w:rsid w:val="00584D5E"/>
    <w:rPr>
      <w:rFonts w:ascii="Courier New" w:hAnsi="Courier New" w:cs="Courier New"/>
    </w:rPr>
  </w:style>
  <w:style w:type="character" w:customStyle="1" w:styleId="WW8Num33z2">
    <w:name w:val="WW8Num33z2"/>
    <w:uiPriority w:val="99"/>
    <w:rsid w:val="00584D5E"/>
    <w:rPr>
      <w:rFonts w:ascii="Wingdings" w:hAnsi="Wingdings"/>
    </w:rPr>
  </w:style>
  <w:style w:type="character" w:customStyle="1" w:styleId="WW8Num33z3">
    <w:name w:val="WW8Num33z3"/>
    <w:uiPriority w:val="99"/>
    <w:rsid w:val="00584D5E"/>
    <w:rPr>
      <w:rFonts w:ascii="Symbol" w:hAnsi="Symbol"/>
    </w:rPr>
  </w:style>
  <w:style w:type="character" w:customStyle="1" w:styleId="WW8Num34z0">
    <w:name w:val="WW8Num34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38z0">
    <w:name w:val="WW8Num38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43z0">
    <w:name w:val="WW8Num43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44z0">
    <w:name w:val="WW8Num44z0"/>
    <w:uiPriority w:val="99"/>
    <w:rsid w:val="00584D5E"/>
    <w:rPr>
      <w:rFonts w:cs="Times New Roman"/>
    </w:rPr>
  </w:style>
  <w:style w:type="character" w:customStyle="1" w:styleId="WW8Num46z0">
    <w:name w:val="WW8Num46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48z0">
    <w:name w:val="WW8Num48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49z0">
    <w:name w:val="WW8Num49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</w:rPr>
  </w:style>
  <w:style w:type="character" w:customStyle="1" w:styleId="WW8Num50z0">
    <w:name w:val="WW8Num50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52z0">
    <w:name w:val="WW8Num52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54z0">
    <w:name w:val="WW8Num54z0"/>
    <w:uiPriority w:val="99"/>
    <w:rsid w:val="00584D5E"/>
    <w:rPr>
      <w:rFonts w:ascii="Times New Roman" w:hAnsi="Times New Roman" w:cs="Times New Roman"/>
      <w:b/>
      <w:bCs/>
      <w:i w:val="0"/>
      <w:iCs w:val="0"/>
      <w:caps w:val="0"/>
      <w:smallCaps w:val="0"/>
      <w:strike w:val="0"/>
      <w:dstrike w:val="0"/>
    </w:rPr>
  </w:style>
  <w:style w:type="character" w:customStyle="1" w:styleId="WW8Num54z1">
    <w:name w:val="WW8Num54z1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</w:rPr>
  </w:style>
  <w:style w:type="character" w:customStyle="1" w:styleId="WW8Num55z0">
    <w:name w:val="WW8Num55z0"/>
    <w:uiPriority w:val="99"/>
    <w:rsid w:val="00584D5E"/>
    <w:rPr>
      <w:rFonts w:cs="Times New Roman"/>
    </w:rPr>
  </w:style>
  <w:style w:type="character" w:customStyle="1" w:styleId="WW8Num58z0">
    <w:name w:val="WW8Num58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59z0">
    <w:name w:val="WW8Num59z0"/>
    <w:uiPriority w:val="99"/>
    <w:rsid w:val="00584D5E"/>
    <w:rPr>
      <w:b/>
    </w:rPr>
  </w:style>
  <w:style w:type="character" w:customStyle="1" w:styleId="WW8Num63z0">
    <w:name w:val="WW8Num63z0"/>
    <w:uiPriority w:val="99"/>
    <w:rsid w:val="00584D5E"/>
    <w:rPr>
      <w:rFonts w:cs="Times New Roman"/>
    </w:rPr>
  </w:style>
  <w:style w:type="character" w:customStyle="1" w:styleId="WW8Num64z0">
    <w:name w:val="WW8Num64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65z0">
    <w:name w:val="WW8Num65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67z0">
    <w:name w:val="WW8Num67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68z0">
    <w:name w:val="WW8Num68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69z0">
    <w:name w:val="WW8Num69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</w:rPr>
  </w:style>
  <w:style w:type="character" w:customStyle="1" w:styleId="WW8Num71z0">
    <w:name w:val="WW8Num71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74z0">
    <w:name w:val="WW8Num74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75z0">
    <w:name w:val="WW8Num75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79z0">
    <w:name w:val="WW8Num79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82z0">
    <w:name w:val="WW8Num82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</w:rPr>
  </w:style>
  <w:style w:type="character" w:customStyle="1" w:styleId="WW8Num84z0">
    <w:name w:val="WW8Num84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87z1">
    <w:name w:val="WW8Num87z1"/>
    <w:uiPriority w:val="99"/>
    <w:rsid w:val="00584D5E"/>
    <w:rPr>
      <w:b w:val="0"/>
      <w:bCs w:val="0"/>
    </w:rPr>
  </w:style>
  <w:style w:type="character" w:customStyle="1" w:styleId="WW8Num88z0">
    <w:name w:val="WW8Num88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90z0">
    <w:name w:val="WW8Num90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St7z0">
    <w:name w:val="WW8NumSt7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8NumSt30z0">
    <w:name w:val="WW8NumSt30z0"/>
    <w:uiPriority w:val="99"/>
    <w:rsid w:val="00584D5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-DefaultParagraphFont">
    <w:name w:val="WW-Default Paragraph Font"/>
    <w:uiPriority w:val="99"/>
    <w:rsid w:val="00584D5E"/>
  </w:style>
  <w:style w:type="character" w:customStyle="1" w:styleId="WW-NumberingSymbols">
    <w:name w:val="WW-Numbering Symbols"/>
    <w:uiPriority w:val="99"/>
    <w:rsid w:val="00584D5E"/>
  </w:style>
  <w:style w:type="character" w:customStyle="1" w:styleId="WW-NumberingSymbols1">
    <w:name w:val="WW-Numbering Symbols1"/>
    <w:uiPriority w:val="99"/>
    <w:rsid w:val="00584D5E"/>
  </w:style>
  <w:style w:type="character" w:customStyle="1" w:styleId="WW-NumberingSymbols11">
    <w:name w:val="WW-Numbering Symbols11"/>
    <w:uiPriority w:val="99"/>
    <w:rsid w:val="00584D5E"/>
  </w:style>
  <w:style w:type="character" w:customStyle="1" w:styleId="WW-NumberingSymbols111">
    <w:name w:val="WW-Numbering Symbols111"/>
    <w:uiPriority w:val="99"/>
    <w:rsid w:val="00584D5E"/>
  </w:style>
  <w:style w:type="character" w:customStyle="1" w:styleId="WW-NumberingSymbols1111">
    <w:name w:val="WW-Numbering Symbols1111"/>
    <w:uiPriority w:val="99"/>
    <w:rsid w:val="00584D5E"/>
  </w:style>
  <w:style w:type="paragraph" w:styleId="BodyText">
    <w:name w:val="Body Text"/>
    <w:basedOn w:val="Normal"/>
    <w:link w:val="BodyTextChar"/>
    <w:uiPriority w:val="99"/>
    <w:rsid w:val="00584D5E"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rsid w:val="00584D5E"/>
    <w:pPr>
      <w:ind w:left="720" w:hanging="720"/>
      <w:jc w:val="both"/>
    </w:pPr>
  </w:style>
  <w:style w:type="paragraph" w:customStyle="1" w:styleId="Heading">
    <w:name w:val="Heading"/>
    <w:basedOn w:val="Normal"/>
    <w:next w:val="BodyText"/>
    <w:uiPriority w:val="99"/>
    <w:rsid w:val="00584D5E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styleId="Header">
    <w:name w:val="header"/>
    <w:aliases w:val="APPENDIX 1,h,logo,YvetteH,Draft"/>
    <w:basedOn w:val="Normal"/>
    <w:link w:val="HeaderChar"/>
    <w:uiPriority w:val="99"/>
    <w:rsid w:val="00584D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4D5E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584D5E"/>
    <w:pPr>
      <w:suppressLineNumbers/>
    </w:pPr>
  </w:style>
  <w:style w:type="paragraph" w:customStyle="1" w:styleId="TableHeading">
    <w:name w:val="Table Heading"/>
    <w:basedOn w:val="TableContents"/>
    <w:rsid w:val="00584D5E"/>
    <w:pPr>
      <w:jc w:val="center"/>
    </w:pPr>
    <w:rPr>
      <w:b/>
      <w:bCs/>
      <w:i/>
      <w:iCs/>
    </w:rPr>
  </w:style>
  <w:style w:type="paragraph" w:customStyle="1" w:styleId="WW-BalloonText">
    <w:name w:val="WW-Balloon Text"/>
    <w:basedOn w:val="Normal"/>
    <w:uiPriority w:val="99"/>
    <w:rsid w:val="00584D5E"/>
    <w:rPr>
      <w:rFonts w:ascii="Tahoma" w:hAnsi="Tahoma" w:cs="Tahoma"/>
      <w:sz w:val="16"/>
      <w:szCs w:val="16"/>
    </w:rPr>
  </w:style>
  <w:style w:type="paragraph" w:customStyle="1" w:styleId="WW-BodyText3">
    <w:name w:val="WW-Body Text 3"/>
    <w:basedOn w:val="Normal"/>
    <w:uiPriority w:val="99"/>
    <w:rsid w:val="00584D5E"/>
    <w:pPr>
      <w:jc w:val="both"/>
    </w:pPr>
    <w:rPr>
      <w:b/>
      <w:bCs/>
      <w:sz w:val="22"/>
      <w:szCs w:val="22"/>
    </w:rPr>
  </w:style>
  <w:style w:type="paragraph" w:customStyle="1" w:styleId="WW-BodyTextIndent2">
    <w:name w:val="WW-Body Text Indent 2"/>
    <w:basedOn w:val="Normal"/>
    <w:uiPriority w:val="99"/>
    <w:rsid w:val="00584D5E"/>
    <w:pPr>
      <w:ind w:left="900"/>
    </w:pPr>
  </w:style>
  <w:style w:type="table" w:styleId="TableGrid">
    <w:name w:val="Table Grid"/>
    <w:basedOn w:val="TableNormal"/>
    <w:uiPriority w:val="39"/>
    <w:rsid w:val="00A06631"/>
    <w:pPr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358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465"/>
    <w:pPr>
      <w:ind w:left="720"/>
    </w:pPr>
  </w:style>
  <w:style w:type="paragraph" w:styleId="BodyText2">
    <w:name w:val="Body Text 2"/>
    <w:basedOn w:val="Normal"/>
    <w:link w:val="BodyText2Char"/>
    <w:uiPriority w:val="99"/>
    <w:rsid w:val="004916E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4916EF"/>
    <w:rPr>
      <w:rFonts w:eastAsia="SimSun"/>
      <w:lang w:val="en-GB" w:eastAsia="ar-SA"/>
    </w:rPr>
  </w:style>
  <w:style w:type="character" w:customStyle="1" w:styleId="FooterChar">
    <w:name w:val="Footer Char"/>
    <w:link w:val="Footer"/>
    <w:uiPriority w:val="99"/>
    <w:rsid w:val="006066F1"/>
    <w:rPr>
      <w:rFonts w:eastAsia="SimSun"/>
      <w:lang w:val="en-GB" w:eastAsia="ar-SA"/>
    </w:rPr>
  </w:style>
  <w:style w:type="character" w:styleId="Hyperlink">
    <w:name w:val="Hyperlink"/>
    <w:basedOn w:val="DefaultParagraphFont"/>
    <w:unhideWhenUsed/>
    <w:rsid w:val="00FB212F"/>
    <w:rPr>
      <w:color w:val="0000FF"/>
      <w:u w:val="single"/>
    </w:rPr>
  </w:style>
  <w:style w:type="character" w:customStyle="1" w:styleId="HeaderChar">
    <w:name w:val="Header Char"/>
    <w:aliases w:val="APPENDIX 1 Char,h Char,logo Char,YvetteH Char,Draft Char"/>
    <w:basedOn w:val="DefaultParagraphFont"/>
    <w:link w:val="Header"/>
    <w:uiPriority w:val="99"/>
    <w:rsid w:val="0006452B"/>
    <w:rPr>
      <w:rFonts w:eastAsia="SimSun"/>
      <w:lang w:val="en-GB" w:eastAsia="ar-SA"/>
    </w:rPr>
  </w:style>
  <w:style w:type="paragraph" w:styleId="NoSpacing">
    <w:name w:val="No Spacing"/>
    <w:uiPriority w:val="1"/>
    <w:qFormat/>
    <w:rsid w:val="00F53682"/>
    <w:rPr>
      <w:rFonts w:asciiTheme="minorHAnsi" w:eastAsiaTheme="minorHAnsi" w:hAnsiTheme="minorHAnsi" w:cstheme="minorBidi"/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F4BF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F4BF7"/>
    <w:rPr>
      <w:rFonts w:eastAsia="SimSun"/>
      <w:sz w:val="16"/>
      <w:szCs w:val="16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6F4BF7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6F4BF7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F4BF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F4BF7"/>
    <w:rPr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C6C61"/>
    <w:rPr>
      <w:rFonts w:ascii="Arial" w:hAnsi="Arial" w:cs="Arial"/>
      <w:sz w:val="22"/>
      <w:szCs w:val="22"/>
      <w:lang w:val="en-GB"/>
    </w:rPr>
  </w:style>
  <w:style w:type="character" w:styleId="Emphasis">
    <w:name w:val="Emphasis"/>
    <w:qFormat/>
    <w:rsid w:val="007C6C61"/>
    <w:rPr>
      <w:i/>
      <w:iCs/>
    </w:rPr>
  </w:style>
  <w:style w:type="character" w:customStyle="1" w:styleId="Heading1Char">
    <w:name w:val="Heading 1 Char"/>
    <w:link w:val="Heading1"/>
    <w:uiPriority w:val="99"/>
    <w:rsid w:val="007C6C61"/>
    <w:rPr>
      <w:rFonts w:ascii="Bookman Old Style" w:eastAsia="SimSun" w:hAnsi="Bookman Old Style" w:cs="Bookman Old Style"/>
      <w:b/>
      <w:bCs/>
      <w:lang w:val="ms-MY" w:eastAsia="ar-SA"/>
    </w:rPr>
  </w:style>
  <w:style w:type="character" w:customStyle="1" w:styleId="Heading2Char">
    <w:name w:val="Heading 2 Char"/>
    <w:link w:val="Heading2"/>
    <w:uiPriority w:val="99"/>
    <w:rsid w:val="007C6C61"/>
    <w:rPr>
      <w:rFonts w:ascii="Bookman Old Style" w:eastAsia="SimSun" w:hAnsi="Bookman Old Style" w:cs="Bookman Old Style"/>
      <w:b/>
      <w:bCs/>
      <w:i/>
      <w:iCs/>
      <w:lang w:val="ms-MY" w:eastAsia="ar-SA"/>
    </w:rPr>
  </w:style>
  <w:style w:type="character" w:customStyle="1" w:styleId="Heading3Char">
    <w:name w:val="Heading 3 Char"/>
    <w:link w:val="Heading3"/>
    <w:uiPriority w:val="99"/>
    <w:rsid w:val="007C6C61"/>
    <w:rPr>
      <w:rFonts w:eastAsia="SimSun"/>
      <w:b/>
      <w:bCs/>
      <w:lang w:val="ms-MY" w:eastAsia="ar-SA"/>
    </w:rPr>
  </w:style>
  <w:style w:type="character" w:customStyle="1" w:styleId="Heading5Char">
    <w:name w:val="Heading 5 Char"/>
    <w:link w:val="Heading5"/>
    <w:uiPriority w:val="99"/>
    <w:rsid w:val="007C6C61"/>
    <w:rPr>
      <w:rFonts w:eastAsia="SimSun"/>
      <w:b/>
      <w:bCs/>
      <w:i/>
      <w:iCs/>
      <w:sz w:val="26"/>
      <w:szCs w:val="26"/>
      <w:lang w:val="en-GB" w:eastAsia="ar-SA"/>
    </w:rPr>
  </w:style>
  <w:style w:type="character" w:customStyle="1" w:styleId="BodyTextChar">
    <w:name w:val="Body Text Char"/>
    <w:link w:val="BodyText"/>
    <w:uiPriority w:val="99"/>
    <w:rsid w:val="007C6C61"/>
    <w:rPr>
      <w:rFonts w:eastAsia="SimSun"/>
      <w:lang w:val="en-GB" w:eastAsia="ar-SA"/>
    </w:rPr>
  </w:style>
  <w:style w:type="character" w:customStyle="1" w:styleId="BodyTextIndentChar">
    <w:name w:val="Body Text Indent Char"/>
    <w:link w:val="BodyTextIndent"/>
    <w:uiPriority w:val="99"/>
    <w:locked/>
    <w:rsid w:val="007C6C61"/>
    <w:rPr>
      <w:rFonts w:eastAsia="SimSun"/>
      <w:lang w:val="en-GB" w:eastAsia="ar-SA"/>
    </w:rPr>
  </w:style>
  <w:style w:type="paragraph" w:styleId="BodyTextIndent2">
    <w:name w:val="Body Text Indent 2"/>
    <w:basedOn w:val="Normal"/>
    <w:link w:val="BodyTextIndent2Char"/>
    <w:rsid w:val="007C6C61"/>
    <w:pPr>
      <w:suppressAutoHyphens w:val="0"/>
      <w:autoSpaceDE/>
      <w:spacing w:after="120" w:line="480" w:lineRule="auto"/>
      <w:ind w:left="360"/>
    </w:pPr>
    <w:rPr>
      <w:rFonts w:eastAsia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C6C61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7C6C61"/>
    <w:pPr>
      <w:suppressAutoHyphens w:val="0"/>
      <w:autoSpaceDE/>
      <w:spacing w:after="120"/>
      <w:ind w:left="360"/>
    </w:pPr>
    <w:rPr>
      <w:rFonts w:eastAsia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7C6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C6C61"/>
    <w:pPr>
      <w:suppressAutoHyphens w:val="0"/>
      <w:autoSpaceDE/>
    </w:pPr>
    <w:rPr>
      <w:rFonts w:eastAsia="Times New Roman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6C61"/>
  </w:style>
  <w:style w:type="paragraph" w:customStyle="1" w:styleId="Normal1">
    <w:name w:val="Normal1"/>
    <w:basedOn w:val="Normal"/>
    <w:uiPriority w:val="99"/>
    <w:rsid w:val="007C6C61"/>
    <w:pPr>
      <w:numPr>
        <w:numId w:val="6"/>
      </w:numPr>
      <w:suppressAutoHyphens w:val="0"/>
      <w:autoSpaceDE/>
      <w:spacing w:after="240"/>
      <w:ind w:left="0" w:firstLine="0"/>
      <w:jc w:val="both"/>
    </w:pPr>
    <w:rPr>
      <w:rFonts w:ascii="Bookman Old Style" w:eastAsia="Times New Roman" w:hAnsi="Bookman Old Style" w:cs="Bookman Old Style"/>
      <w:sz w:val="22"/>
      <w:szCs w:val="22"/>
      <w:lang w:eastAsia="en-US"/>
    </w:rPr>
  </w:style>
  <w:style w:type="paragraph" w:customStyle="1" w:styleId="Normal3">
    <w:name w:val="Normal3"/>
    <w:basedOn w:val="Normal"/>
    <w:uiPriority w:val="99"/>
    <w:rsid w:val="007C6C61"/>
    <w:pPr>
      <w:tabs>
        <w:tab w:val="left" w:pos="2880"/>
      </w:tabs>
      <w:suppressAutoHyphens w:val="0"/>
      <w:autoSpaceDE/>
      <w:spacing w:after="240"/>
      <w:ind w:left="2160"/>
      <w:jc w:val="both"/>
    </w:pPr>
    <w:rPr>
      <w:rFonts w:ascii="Bookman Old Style" w:eastAsia="Times New Roman" w:hAnsi="Bookman Old Style" w:cs="Bookman Old Style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99"/>
    <w:semiHidden/>
    <w:rsid w:val="007C6C61"/>
    <w:pPr>
      <w:tabs>
        <w:tab w:val="left" w:pos="360"/>
        <w:tab w:val="right" w:leader="dot" w:pos="9029"/>
      </w:tabs>
      <w:suppressAutoHyphens w:val="0"/>
      <w:autoSpaceDE/>
      <w:spacing w:before="120" w:after="120"/>
    </w:pPr>
    <w:rPr>
      <w:rFonts w:ascii="Bookman Old Style" w:eastAsia="Times New Roman" w:hAnsi="Bookman Old Style" w:cs="Bookman Old Style"/>
      <w:b/>
      <w:bCs/>
      <w:caps/>
      <w:noProof/>
      <w:sz w:val="22"/>
      <w:szCs w:val="22"/>
      <w:lang w:eastAsia="en-US"/>
    </w:rPr>
  </w:style>
  <w:style w:type="paragraph" w:customStyle="1" w:styleId="Heading1-D">
    <w:name w:val="Heading 1-D"/>
    <w:basedOn w:val="Heading1"/>
    <w:next w:val="Normal1"/>
    <w:uiPriority w:val="99"/>
    <w:rsid w:val="007C6C61"/>
    <w:pPr>
      <w:numPr>
        <w:numId w:val="0"/>
      </w:numPr>
      <w:tabs>
        <w:tab w:val="num" w:pos="1080"/>
        <w:tab w:val="num" w:pos="2970"/>
      </w:tabs>
      <w:suppressAutoHyphens w:val="0"/>
      <w:ind w:left="2970" w:hanging="720"/>
    </w:pPr>
    <w:rPr>
      <w:rFonts w:ascii="Book Antiqua" w:eastAsia="Times New Roman" w:hAnsi="Book Antiqua" w:cs="Book Antiqua"/>
      <w:caps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rsid w:val="007C6C61"/>
    <w:pPr>
      <w:suppressAutoHyphens w:val="0"/>
      <w:autoSpaceDE/>
    </w:pPr>
    <w:rPr>
      <w:rFonts w:eastAsia="Times New Roman"/>
      <w:lang w:eastAsia="en-US"/>
    </w:rPr>
  </w:style>
  <w:style w:type="character" w:customStyle="1" w:styleId="DateChar">
    <w:name w:val="Date Char"/>
    <w:basedOn w:val="DefaultParagraphFont"/>
    <w:link w:val="Date"/>
    <w:uiPriority w:val="99"/>
    <w:rsid w:val="007C6C61"/>
    <w:rPr>
      <w:lang w:val="en-GB"/>
    </w:rPr>
  </w:style>
  <w:style w:type="paragraph" w:customStyle="1" w:styleId="Style10">
    <w:name w:val="Style 1"/>
    <w:basedOn w:val="Normal"/>
    <w:uiPriority w:val="99"/>
    <w:rsid w:val="007C6C61"/>
    <w:pPr>
      <w:widowControl w:val="0"/>
      <w:suppressAutoHyphens w:val="0"/>
      <w:autoSpaceDE/>
      <w:spacing w:before="180"/>
      <w:ind w:left="648"/>
      <w:jc w:val="both"/>
    </w:pPr>
    <w:rPr>
      <w:rFonts w:eastAsia="Times New Roman"/>
      <w:noProof/>
      <w:color w:val="000000"/>
      <w:lang w:val="en-US" w:eastAsia="en-US"/>
    </w:rPr>
  </w:style>
  <w:style w:type="paragraph" w:customStyle="1" w:styleId="Style2">
    <w:name w:val="Style 2"/>
    <w:basedOn w:val="Normal"/>
    <w:uiPriority w:val="99"/>
    <w:rsid w:val="007C6C61"/>
    <w:pPr>
      <w:widowControl w:val="0"/>
      <w:tabs>
        <w:tab w:val="left" w:pos="2016"/>
      </w:tabs>
      <w:suppressAutoHyphens w:val="0"/>
      <w:autoSpaceDE/>
      <w:ind w:left="1296"/>
    </w:pPr>
    <w:rPr>
      <w:rFonts w:eastAsia="Times New Roman"/>
      <w:noProof/>
      <w:color w:val="000000"/>
      <w:lang w:val="en-US" w:eastAsia="en-US"/>
    </w:rPr>
  </w:style>
  <w:style w:type="paragraph" w:styleId="List">
    <w:name w:val="List"/>
    <w:basedOn w:val="Normal"/>
    <w:uiPriority w:val="99"/>
    <w:rsid w:val="007C6C61"/>
    <w:pPr>
      <w:widowControl w:val="0"/>
      <w:suppressAutoHyphens w:val="0"/>
      <w:autoSpaceDE/>
      <w:ind w:left="283" w:hanging="283"/>
    </w:pPr>
    <w:rPr>
      <w:rFonts w:eastAsia="Times New Roman"/>
      <w:noProof/>
      <w:color w:val="000000"/>
      <w:lang w:val="en-US" w:eastAsia="en-US"/>
    </w:rPr>
  </w:style>
  <w:style w:type="paragraph" w:styleId="List2">
    <w:name w:val="List 2"/>
    <w:basedOn w:val="Normal"/>
    <w:rsid w:val="007C6C61"/>
    <w:pPr>
      <w:widowControl w:val="0"/>
      <w:suppressAutoHyphens w:val="0"/>
      <w:autoSpaceDE/>
      <w:ind w:left="566" w:hanging="283"/>
    </w:pPr>
    <w:rPr>
      <w:rFonts w:eastAsia="Times New Roman"/>
      <w:noProof/>
      <w:color w:val="000000"/>
      <w:lang w:val="en-US" w:eastAsia="en-US"/>
    </w:rPr>
  </w:style>
  <w:style w:type="paragraph" w:styleId="List3">
    <w:name w:val="List 3"/>
    <w:basedOn w:val="Normal"/>
    <w:uiPriority w:val="99"/>
    <w:rsid w:val="007C6C61"/>
    <w:pPr>
      <w:widowControl w:val="0"/>
      <w:suppressAutoHyphens w:val="0"/>
      <w:autoSpaceDE/>
      <w:ind w:left="849" w:hanging="283"/>
    </w:pPr>
    <w:rPr>
      <w:rFonts w:eastAsia="Times New Roman"/>
      <w:noProof/>
      <w:color w:val="000000"/>
      <w:lang w:val="en-US" w:eastAsia="en-US"/>
    </w:rPr>
  </w:style>
  <w:style w:type="character" w:customStyle="1" w:styleId="text1">
    <w:name w:val="text1"/>
    <w:uiPriority w:val="99"/>
    <w:rsid w:val="007C6C61"/>
    <w:rPr>
      <w:rFonts w:ascii="Arial" w:hAnsi="Arial" w:cs="Arial"/>
      <w:sz w:val="20"/>
      <w:szCs w:val="20"/>
    </w:rPr>
  </w:style>
  <w:style w:type="paragraph" w:styleId="Caption">
    <w:name w:val="caption"/>
    <w:basedOn w:val="Normal"/>
    <w:next w:val="Normal"/>
    <w:qFormat/>
    <w:rsid w:val="007C6C61"/>
    <w:pPr>
      <w:suppressAutoHyphens w:val="0"/>
      <w:autoSpaceDE/>
      <w:jc w:val="center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BalloonTextChar">
    <w:name w:val="Balloon Text Char"/>
    <w:link w:val="BalloonText"/>
    <w:uiPriority w:val="99"/>
    <w:rsid w:val="007C6C61"/>
    <w:rPr>
      <w:rFonts w:ascii="Tahoma" w:eastAsia="SimSun" w:hAnsi="Tahoma" w:cs="Tahoma"/>
      <w:sz w:val="16"/>
      <w:szCs w:val="16"/>
      <w:lang w:val="en-GB" w:eastAsia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uiPriority w:val="99"/>
    <w:rsid w:val="007C6C61"/>
    <w:pPr>
      <w:suppressAutoHyphens w:val="0"/>
      <w:autoSpaceDE/>
      <w:spacing w:after="160" w:line="240" w:lineRule="exact"/>
    </w:pPr>
    <w:rPr>
      <w:rFonts w:ascii="Tahoma" w:eastAsia="Times New Roman" w:hAnsi="Tahoma" w:cs="Tahoma"/>
      <w:lang w:val="en-US" w:eastAsia="en-US"/>
    </w:rPr>
  </w:style>
  <w:style w:type="character" w:customStyle="1" w:styleId="InitialStyle">
    <w:name w:val="InitialStyle"/>
    <w:uiPriority w:val="99"/>
    <w:rsid w:val="007C6C61"/>
  </w:style>
  <w:style w:type="character" w:styleId="CommentReference">
    <w:name w:val="annotation reference"/>
    <w:uiPriority w:val="99"/>
    <w:rsid w:val="007C6C6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C6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C6C61"/>
    <w:rPr>
      <w:b/>
      <w:bCs/>
    </w:rPr>
  </w:style>
  <w:style w:type="paragraph" w:customStyle="1" w:styleId="Pa6">
    <w:name w:val="Pa6"/>
    <w:basedOn w:val="Normal"/>
    <w:next w:val="Normal"/>
    <w:uiPriority w:val="99"/>
    <w:rsid w:val="007C6C61"/>
    <w:pPr>
      <w:suppressAutoHyphens w:val="0"/>
      <w:autoSpaceDN w:val="0"/>
      <w:adjustRightInd w:val="0"/>
      <w:spacing w:line="141" w:lineRule="atLeast"/>
    </w:pPr>
    <w:rPr>
      <w:rFonts w:ascii="Gotham Light" w:eastAsia="Times New Roman" w:hAnsi="Gotham Light"/>
      <w:sz w:val="24"/>
      <w:szCs w:val="24"/>
      <w:lang w:val="en-US" w:eastAsia="en-US"/>
    </w:rPr>
  </w:style>
  <w:style w:type="character" w:customStyle="1" w:styleId="A6">
    <w:name w:val="A6"/>
    <w:uiPriority w:val="99"/>
    <w:rsid w:val="007C6C61"/>
    <w:rPr>
      <w:rFonts w:cs="Gotham Light"/>
      <w:color w:val="000000"/>
      <w:sz w:val="9"/>
      <w:szCs w:val="9"/>
    </w:rPr>
  </w:style>
  <w:style w:type="character" w:styleId="Strong">
    <w:name w:val="Strong"/>
    <w:uiPriority w:val="22"/>
    <w:qFormat/>
    <w:rsid w:val="007C6C61"/>
    <w:rPr>
      <w:b/>
      <w:bCs/>
    </w:rPr>
  </w:style>
  <w:style w:type="character" w:customStyle="1" w:styleId="tooltipelement">
    <w:name w:val="tooltipelement"/>
    <w:basedOn w:val="DefaultParagraphFont"/>
    <w:rsid w:val="007C6C61"/>
  </w:style>
  <w:style w:type="paragraph" w:styleId="DocumentMap">
    <w:name w:val="Document Map"/>
    <w:basedOn w:val="Normal"/>
    <w:link w:val="DocumentMapChar"/>
    <w:uiPriority w:val="99"/>
    <w:semiHidden/>
    <w:unhideWhenUsed/>
    <w:rsid w:val="007C6C61"/>
    <w:pPr>
      <w:suppressAutoHyphens w:val="0"/>
      <w:autoSpaceDE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6C61"/>
    <w:rPr>
      <w:rFonts w:ascii="Tahoma" w:hAnsi="Tahoma" w:cs="Tahoma"/>
      <w:sz w:val="16"/>
      <w:szCs w:val="16"/>
    </w:rPr>
  </w:style>
  <w:style w:type="numbering" w:customStyle="1" w:styleId="Style1">
    <w:name w:val="Style1"/>
    <w:rsid w:val="007C6C61"/>
    <w:pPr>
      <w:numPr>
        <w:numId w:val="7"/>
      </w:numPr>
    </w:pPr>
  </w:style>
  <w:style w:type="character" w:customStyle="1" w:styleId="apple-style-span">
    <w:name w:val="apple-style-span"/>
    <w:basedOn w:val="DefaultParagraphFont"/>
    <w:rsid w:val="007C6C61"/>
  </w:style>
  <w:style w:type="character" w:customStyle="1" w:styleId="apple-converted-space">
    <w:name w:val="apple-converted-space"/>
    <w:basedOn w:val="DefaultParagraphFont"/>
    <w:rsid w:val="007C6C61"/>
  </w:style>
  <w:style w:type="paragraph" w:styleId="Title">
    <w:name w:val="Title"/>
    <w:basedOn w:val="Normal"/>
    <w:link w:val="TitleChar"/>
    <w:qFormat/>
    <w:rsid w:val="007C6C61"/>
    <w:pPr>
      <w:suppressAutoHyphens w:val="0"/>
      <w:autoSpaceDE/>
      <w:ind w:left="450" w:right="720"/>
      <w:jc w:val="center"/>
    </w:pPr>
    <w:rPr>
      <w:rFonts w:ascii="Arial" w:eastAsia="Times New Roman" w:hAnsi="Arial"/>
      <w:b/>
      <w:sz w:val="24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rsid w:val="007C6C61"/>
    <w:rPr>
      <w:rFonts w:ascii="Arial" w:hAnsi="Arial"/>
      <w:b/>
      <w:sz w:val="24"/>
      <w:u w:val="single"/>
    </w:rPr>
  </w:style>
  <w:style w:type="character" w:customStyle="1" w:styleId="FooterChar1">
    <w:name w:val="Footer Char1"/>
    <w:uiPriority w:val="99"/>
    <w:rsid w:val="007C6C6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uiPriority w:val="99"/>
    <w:rsid w:val="007C6C61"/>
    <w:rPr>
      <w:rFonts w:ascii="Bookman Old Style" w:eastAsia="Times New Roman" w:hAnsi="Bookman Old Style" w:cs="Bookman Old Style"/>
      <w:b/>
      <w:bCs/>
      <w:sz w:val="18"/>
      <w:szCs w:val="18"/>
      <w:lang w:val="en-GB"/>
    </w:rPr>
  </w:style>
  <w:style w:type="character" w:styleId="FollowedHyperlink">
    <w:name w:val="FollowedHyperlink"/>
    <w:uiPriority w:val="99"/>
    <w:unhideWhenUsed/>
    <w:rsid w:val="007C6C61"/>
    <w:rPr>
      <w:color w:val="800080"/>
      <w:u w:val="single"/>
    </w:rPr>
  </w:style>
  <w:style w:type="paragraph" w:styleId="PlainText">
    <w:name w:val="Plain Text"/>
    <w:basedOn w:val="Normal"/>
    <w:link w:val="PlainTextChar"/>
    <w:rsid w:val="007C6C61"/>
    <w:pPr>
      <w:suppressAutoHyphens w:val="0"/>
      <w:autoSpaceDE/>
    </w:pPr>
    <w:rPr>
      <w:rFonts w:ascii="Courier New" w:eastAsia="Times New Roman" w:hAnsi="Courier New" w:cs="Courier New"/>
      <w:lang w:val="en-US" w:eastAsia="zh-CN"/>
    </w:rPr>
  </w:style>
  <w:style w:type="character" w:customStyle="1" w:styleId="PlainTextChar">
    <w:name w:val="Plain Text Char"/>
    <w:basedOn w:val="DefaultParagraphFont"/>
    <w:link w:val="PlainText"/>
    <w:rsid w:val="007C6C61"/>
    <w:rPr>
      <w:rFonts w:ascii="Courier New" w:hAnsi="Courier New" w:cs="Courier New"/>
      <w:lang w:eastAsia="zh-CN"/>
    </w:rPr>
  </w:style>
  <w:style w:type="paragraph" w:styleId="BlockText">
    <w:name w:val="Block Text"/>
    <w:basedOn w:val="Normal"/>
    <w:rsid w:val="007C6C61"/>
    <w:pPr>
      <w:tabs>
        <w:tab w:val="left" w:pos="-720"/>
        <w:tab w:val="left" w:pos="0"/>
        <w:tab w:val="left" w:pos="720"/>
        <w:tab w:val="left" w:pos="1440"/>
      </w:tabs>
      <w:autoSpaceDE/>
      <w:ind w:left="2160" w:right="389" w:hanging="2160"/>
      <w:jc w:val="both"/>
    </w:pPr>
    <w:rPr>
      <w:rFonts w:ascii="Bookman Old Style" w:eastAsia="Times New Roman" w:hAnsi="Bookman Old Style"/>
      <w:spacing w:val="-3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7C6C6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Level2">
    <w:name w:val="Para. Level2"/>
    <w:basedOn w:val="Normal"/>
    <w:rsid w:val="007C6C61"/>
    <w:pPr>
      <w:suppressAutoHyphens w:val="0"/>
      <w:autoSpaceDE/>
      <w:ind w:left="720"/>
      <w:jc w:val="both"/>
    </w:pPr>
    <w:rPr>
      <w:rFonts w:ascii="Arial" w:eastAsia="Times New Roman" w:hAnsi="Arial"/>
      <w:sz w:val="22"/>
      <w:lang w:val="en-US" w:eastAsia="en-US"/>
    </w:rPr>
  </w:style>
  <w:style w:type="character" w:customStyle="1" w:styleId="hps">
    <w:name w:val="hps"/>
    <w:basedOn w:val="DefaultParagraphFont"/>
    <w:rsid w:val="007C6C61"/>
  </w:style>
  <w:style w:type="paragraph" w:customStyle="1" w:styleId="Default">
    <w:name w:val="Default"/>
    <w:rsid w:val="007C6C61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font5">
    <w:name w:val="font5"/>
    <w:basedOn w:val="Normal"/>
    <w:rsid w:val="007C6C61"/>
    <w:pPr>
      <w:suppressAutoHyphens w:val="0"/>
      <w:autoSpaceDE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font6">
    <w:name w:val="font6"/>
    <w:basedOn w:val="Normal"/>
    <w:rsid w:val="007C6C61"/>
    <w:pPr>
      <w:suppressAutoHyphens w:val="0"/>
      <w:autoSpaceDE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font7">
    <w:name w:val="font7"/>
    <w:basedOn w:val="Normal"/>
    <w:rsid w:val="007C6C61"/>
    <w:pPr>
      <w:suppressAutoHyphens w:val="0"/>
      <w:autoSpaceDE/>
      <w:spacing w:before="100" w:beforeAutospacing="1" w:after="100" w:afterAutospacing="1"/>
    </w:pPr>
    <w:rPr>
      <w:rFonts w:ascii="Arial" w:eastAsia="Times New Roman" w:hAnsi="Arial" w:cs="Arial"/>
      <w:i/>
      <w:iCs/>
      <w:sz w:val="24"/>
      <w:szCs w:val="24"/>
      <w:lang w:val="en-MY" w:eastAsia="en-MY"/>
    </w:rPr>
  </w:style>
  <w:style w:type="paragraph" w:customStyle="1" w:styleId="xl67">
    <w:name w:val="xl67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68">
    <w:name w:val="xl68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69">
    <w:name w:val="xl69"/>
    <w:basedOn w:val="Normal"/>
    <w:rsid w:val="007C6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969696" w:fill="808080"/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70">
    <w:name w:val="xl70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1">
    <w:name w:val="xl71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2">
    <w:name w:val="xl72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3">
    <w:name w:val="xl73"/>
    <w:basedOn w:val="Normal"/>
    <w:rsid w:val="007C6C61"/>
    <w:pPr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4">
    <w:name w:val="xl74"/>
    <w:basedOn w:val="Normal"/>
    <w:rsid w:val="007C6C61"/>
    <w:pP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5">
    <w:name w:val="xl75"/>
    <w:basedOn w:val="Normal"/>
    <w:rsid w:val="007C6C61"/>
    <w:pP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6">
    <w:name w:val="xl76"/>
    <w:basedOn w:val="Normal"/>
    <w:rsid w:val="007C6C61"/>
    <w:pP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77">
    <w:name w:val="xl77"/>
    <w:basedOn w:val="Normal"/>
    <w:rsid w:val="007C6C61"/>
    <w:pPr>
      <w:pBdr>
        <w:top w:val="single" w:sz="4" w:space="0" w:color="000000"/>
        <w:right w:val="single" w:sz="4" w:space="0" w:color="000000"/>
      </w:pBdr>
      <w:shd w:val="clear" w:color="969696" w:fill="808080"/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78">
    <w:name w:val="xl78"/>
    <w:basedOn w:val="Normal"/>
    <w:rsid w:val="007C6C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79">
    <w:name w:val="xl79"/>
    <w:basedOn w:val="Normal"/>
    <w:rsid w:val="007C6C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969696" w:fill="808080"/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80">
    <w:name w:val="xl80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val="en-MY" w:eastAsia="en-MY"/>
    </w:rPr>
  </w:style>
  <w:style w:type="paragraph" w:customStyle="1" w:styleId="xl81">
    <w:name w:val="xl81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FF0000"/>
      <w:sz w:val="24"/>
      <w:szCs w:val="24"/>
      <w:lang w:val="en-MY" w:eastAsia="en-MY"/>
    </w:rPr>
  </w:style>
  <w:style w:type="paragraph" w:customStyle="1" w:styleId="xl82">
    <w:name w:val="xl82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83">
    <w:name w:val="xl83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84">
    <w:name w:val="xl84"/>
    <w:basedOn w:val="Normal"/>
    <w:rsid w:val="007C6C61"/>
    <w:pPr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85">
    <w:name w:val="xl85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86">
    <w:name w:val="xl86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87">
    <w:name w:val="xl87"/>
    <w:basedOn w:val="Normal"/>
    <w:rsid w:val="007C6C61"/>
    <w:pPr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88">
    <w:name w:val="xl88"/>
    <w:basedOn w:val="Normal"/>
    <w:rsid w:val="007C6C61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89">
    <w:name w:val="xl89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90">
    <w:name w:val="xl90"/>
    <w:basedOn w:val="Normal"/>
    <w:rsid w:val="007C6C61"/>
    <w:pPr>
      <w:pBdr>
        <w:top w:val="single" w:sz="4" w:space="0" w:color="000000"/>
      </w:pBdr>
      <w:shd w:val="clear" w:color="969696" w:fill="808080"/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91">
    <w:name w:val="xl91"/>
    <w:basedOn w:val="Normal"/>
    <w:rsid w:val="007C6C61"/>
    <w:pPr>
      <w:pBdr>
        <w:top w:val="single" w:sz="4" w:space="0" w:color="auto"/>
        <w:bottom w:val="single" w:sz="4" w:space="0" w:color="auto"/>
      </w:pBdr>
      <w:shd w:val="clear" w:color="000000" w:fill="E6B9B8"/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92">
    <w:name w:val="xl92"/>
    <w:basedOn w:val="Normal"/>
    <w:rsid w:val="007C6C61"/>
    <w:pPr>
      <w:pBdr>
        <w:top w:val="single" w:sz="4" w:space="0" w:color="auto"/>
        <w:bottom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93">
    <w:name w:val="xl93"/>
    <w:basedOn w:val="Normal"/>
    <w:rsid w:val="007C6C61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94">
    <w:name w:val="xl94"/>
    <w:basedOn w:val="Normal"/>
    <w:rsid w:val="007C6C61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95">
    <w:name w:val="xl95"/>
    <w:basedOn w:val="Normal"/>
    <w:rsid w:val="007C6C61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96">
    <w:name w:val="xl96"/>
    <w:basedOn w:val="Normal"/>
    <w:rsid w:val="007C6C61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97">
    <w:name w:val="xl97"/>
    <w:basedOn w:val="Normal"/>
    <w:rsid w:val="007C6C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98">
    <w:name w:val="xl98"/>
    <w:basedOn w:val="Normal"/>
    <w:rsid w:val="007C6C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99">
    <w:name w:val="xl99"/>
    <w:basedOn w:val="Normal"/>
    <w:rsid w:val="007C6C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100">
    <w:name w:val="xl100"/>
    <w:basedOn w:val="Normal"/>
    <w:rsid w:val="007C6C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paragraph" w:customStyle="1" w:styleId="xl101">
    <w:name w:val="xl101"/>
    <w:basedOn w:val="Normal"/>
    <w:rsid w:val="007C6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808080"/>
      <w:suppressAutoHyphens w:val="0"/>
      <w:autoSpaceDE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MY" w:eastAsia="en-MY"/>
    </w:rPr>
  </w:style>
  <w:style w:type="paragraph" w:customStyle="1" w:styleId="xl102">
    <w:name w:val="xl102"/>
    <w:basedOn w:val="Normal"/>
    <w:rsid w:val="007C6C61"/>
    <w:pPr>
      <w:pBdr>
        <w:top w:val="single" w:sz="4" w:space="0" w:color="auto"/>
        <w:bottom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MY" w:eastAsia="en-MY"/>
    </w:rPr>
  </w:style>
  <w:style w:type="paragraph" w:customStyle="1" w:styleId="xl103">
    <w:name w:val="xl103"/>
    <w:basedOn w:val="Normal"/>
    <w:rsid w:val="007C6C61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24"/>
      <w:szCs w:val="24"/>
      <w:lang w:val="en-MY" w:eastAsia="en-MY"/>
    </w:rPr>
  </w:style>
  <w:style w:type="character" w:customStyle="1" w:styleId="small">
    <w:name w:val="small"/>
    <w:rsid w:val="007C6C61"/>
  </w:style>
  <w:style w:type="paragraph" w:styleId="NormalWeb">
    <w:name w:val="Normal (Web)"/>
    <w:basedOn w:val="Normal"/>
    <w:link w:val="NormalWebChar"/>
    <w:rsid w:val="007C6C61"/>
    <w:pPr>
      <w:suppressAutoHyphens w:val="0"/>
      <w:autoSpaceDE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atn">
    <w:name w:val="atn"/>
    <w:rsid w:val="007C6C61"/>
  </w:style>
  <w:style w:type="paragraph" w:customStyle="1" w:styleId="recordspace">
    <w:name w:val="recordspace"/>
    <w:basedOn w:val="Normal"/>
    <w:rsid w:val="007C6C61"/>
    <w:pPr>
      <w:suppressAutoHyphens w:val="0"/>
      <w:autoSpaceDE/>
      <w:spacing w:before="100" w:beforeAutospacing="1" w:after="100" w:afterAutospacing="1"/>
      <w:ind w:left="150" w:right="150"/>
    </w:pPr>
    <w:rPr>
      <w:rFonts w:eastAsia="Times New Roman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7C6C61"/>
    <w:pPr>
      <w:suppressAutoHyphens w:val="0"/>
      <w:autoSpaceDE/>
      <w:spacing w:before="120"/>
      <w:jc w:val="center"/>
    </w:pPr>
    <w:rPr>
      <w:rFonts w:ascii="Tahoma" w:eastAsia="Times New Roman" w:hAnsi="Tahoma"/>
      <w:b/>
      <w:sz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7C6C61"/>
    <w:rPr>
      <w:rFonts w:ascii="Tahoma" w:hAnsi="Tahoma"/>
      <w:b/>
      <w:sz w:val="22"/>
    </w:rPr>
  </w:style>
  <w:style w:type="character" w:customStyle="1" w:styleId="style16">
    <w:name w:val="style16"/>
    <w:rsid w:val="007C6C61"/>
  </w:style>
  <w:style w:type="paragraph" w:customStyle="1" w:styleId="style3">
    <w:name w:val="style3"/>
    <w:basedOn w:val="Normal"/>
    <w:rsid w:val="007C6C61"/>
    <w:pPr>
      <w:shd w:val="clear" w:color="auto" w:fill="F0F0F0"/>
      <w:suppressAutoHyphens w:val="0"/>
      <w:autoSpaceDE/>
    </w:pPr>
    <w:rPr>
      <w:rFonts w:eastAsia="Times New Roman"/>
      <w:color w:val="000000"/>
      <w:sz w:val="18"/>
      <w:szCs w:val="18"/>
      <w:lang w:val="en-US" w:eastAsia="en-US"/>
    </w:rPr>
  </w:style>
  <w:style w:type="character" w:customStyle="1" w:styleId="shorttext">
    <w:name w:val="short_text"/>
    <w:rsid w:val="007C6C61"/>
  </w:style>
  <w:style w:type="character" w:customStyle="1" w:styleId="BodyTextChar1">
    <w:name w:val="Body Text Char1"/>
    <w:rsid w:val="007C6C61"/>
    <w:rPr>
      <w:rFonts w:ascii="AvantGarde" w:eastAsia="Times New Roman" w:hAnsi="AvantGarde" w:cs="Times New Roman"/>
      <w:sz w:val="22"/>
      <w:szCs w:val="24"/>
      <w:lang w:val="ms-MY"/>
    </w:rPr>
  </w:style>
  <w:style w:type="paragraph" w:customStyle="1" w:styleId="PRT">
    <w:name w:val="PRT"/>
    <w:basedOn w:val="Normal"/>
    <w:next w:val="ART"/>
    <w:rsid w:val="007C6C61"/>
    <w:pPr>
      <w:autoSpaceDE/>
      <w:spacing w:before="480"/>
      <w:jc w:val="both"/>
      <w:outlineLvl w:val="0"/>
    </w:pPr>
    <w:rPr>
      <w:rFonts w:eastAsia="Calibri"/>
      <w:sz w:val="22"/>
      <w:szCs w:val="22"/>
      <w:lang w:val="en-US" w:eastAsia="en-US"/>
    </w:rPr>
  </w:style>
  <w:style w:type="paragraph" w:customStyle="1" w:styleId="ART">
    <w:name w:val="ART"/>
    <w:basedOn w:val="Normal"/>
    <w:next w:val="PR1"/>
    <w:rsid w:val="007C6C61"/>
    <w:pPr>
      <w:tabs>
        <w:tab w:val="left" w:pos="864"/>
      </w:tabs>
      <w:autoSpaceDE/>
      <w:spacing w:before="480"/>
      <w:jc w:val="both"/>
      <w:outlineLvl w:val="1"/>
    </w:pPr>
    <w:rPr>
      <w:rFonts w:eastAsia="Calibri"/>
      <w:sz w:val="22"/>
      <w:szCs w:val="22"/>
      <w:lang w:val="en-US" w:eastAsia="en-US"/>
    </w:rPr>
  </w:style>
  <w:style w:type="paragraph" w:customStyle="1" w:styleId="PR1">
    <w:name w:val="PR1"/>
    <w:basedOn w:val="Normal"/>
    <w:rsid w:val="007C6C61"/>
    <w:pPr>
      <w:tabs>
        <w:tab w:val="left" w:pos="864"/>
      </w:tabs>
      <w:autoSpaceDE/>
      <w:spacing w:before="240"/>
      <w:jc w:val="both"/>
      <w:outlineLvl w:val="2"/>
    </w:pPr>
    <w:rPr>
      <w:rFonts w:eastAsia="Calibri"/>
      <w:sz w:val="22"/>
      <w:szCs w:val="22"/>
      <w:lang w:val="en-US" w:eastAsia="en-US"/>
    </w:rPr>
  </w:style>
  <w:style w:type="paragraph" w:customStyle="1" w:styleId="SUT">
    <w:name w:val="SUT"/>
    <w:basedOn w:val="Normal"/>
    <w:next w:val="PR1"/>
    <w:rsid w:val="007C6C61"/>
    <w:pPr>
      <w:tabs>
        <w:tab w:val="num" w:pos="864"/>
      </w:tabs>
      <w:autoSpaceDE/>
      <w:spacing w:before="240"/>
      <w:ind w:left="864" w:hanging="864"/>
      <w:jc w:val="both"/>
      <w:outlineLvl w:val="0"/>
    </w:pPr>
    <w:rPr>
      <w:rFonts w:eastAsia="Calibri"/>
      <w:sz w:val="22"/>
      <w:szCs w:val="22"/>
      <w:lang w:val="en-US" w:eastAsia="en-US"/>
    </w:rPr>
  </w:style>
  <w:style w:type="paragraph" w:customStyle="1" w:styleId="DST">
    <w:name w:val="DST"/>
    <w:basedOn w:val="Normal"/>
    <w:next w:val="PR1"/>
    <w:rsid w:val="007C6C61"/>
    <w:pPr>
      <w:tabs>
        <w:tab w:val="num" w:pos="864"/>
      </w:tabs>
      <w:autoSpaceDE/>
      <w:spacing w:before="240"/>
      <w:ind w:left="864" w:hanging="576"/>
      <w:jc w:val="both"/>
      <w:outlineLvl w:val="0"/>
    </w:pPr>
    <w:rPr>
      <w:rFonts w:eastAsia="Calibri"/>
      <w:sz w:val="22"/>
      <w:szCs w:val="22"/>
      <w:lang w:val="en-US" w:eastAsia="en-US"/>
    </w:rPr>
  </w:style>
  <w:style w:type="paragraph" w:customStyle="1" w:styleId="PR2">
    <w:name w:val="PR2"/>
    <w:basedOn w:val="Normal"/>
    <w:rsid w:val="007C6C61"/>
    <w:pPr>
      <w:tabs>
        <w:tab w:val="left" w:pos="1440"/>
        <w:tab w:val="num" w:pos="1476"/>
      </w:tabs>
      <w:autoSpaceDE/>
      <w:ind w:left="1476" w:hanging="576"/>
      <w:jc w:val="both"/>
      <w:outlineLvl w:val="3"/>
    </w:pPr>
    <w:rPr>
      <w:rFonts w:eastAsia="Calibri"/>
      <w:sz w:val="22"/>
      <w:szCs w:val="22"/>
      <w:lang w:val="en-US" w:eastAsia="en-US"/>
    </w:rPr>
  </w:style>
  <w:style w:type="paragraph" w:customStyle="1" w:styleId="PR3">
    <w:name w:val="PR3"/>
    <w:basedOn w:val="Normal"/>
    <w:rsid w:val="007C6C61"/>
    <w:pPr>
      <w:tabs>
        <w:tab w:val="num" w:pos="2016"/>
      </w:tabs>
      <w:autoSpaceDE/>
      <w:ind w:left="2016" w:hanging="576"/>
      <w:jc w:val="both"/>
      <w:outlineLvl w:val="4"/>
    </w:pPr>
    <w:rPr>
      <w:rFonts w:eastAsia="Calibri"/>
      <w:sz w:val="22"/>
      <w:szCs w:val="22"/>
      <w:lang w:val="en-US" w:eastAsia="en-US"/>
    </w:rPr>
  </w:style>
  <w:style w:type="paragraph" w:customStyle="1" w:styleId="PR4">
    <w:name w:val="PR4"/>
    <w:basedOn w:val="Normal"/>
    <w:rsid w:val="007C6C61"/>
    <w:pPr>
      <w:tabs>
        <w:tab w:val="num" w:pos="2592"/>
      </w:tabs>
      <w:autoSpaceDE/>
      <w:ind w:left="2592" w:hanging="576"/>
      <w:jc w:val="both"/>
      <w:outlineLvl w:val="5"/>
    </w:pPr>
    <w:rPr>
      <w:rFonts w:eastAsia="Calibri"/>
      <w:sz w:val="22"/>
      <w:szCs w:val="22"/>
      <w:lang w:val="en-US" w:eastAsia="en-US"/>
    </w:rPr>
  </w:style>
  <w:style w:type="paragraph" w:customStyle="1" w:styleId="PR5">
    <w:name w:val="PR5"/>
    <w:basedOn w:val="Normal"/>
    <w:rsid w:val="007C6C61"/>
    <w:pPr>
      <w:tabs>
        <w:tab w:val="num" w:pos="3168"/>
      </w:tabs>
      <w:autoSpaceDE/>
      <w:ind w:left="3168" w:hanging="576"/>
      <w:jc w:val="both"/>
      <w:outlineLvl w:val="6"/>
    </w:pPr>
    <w:rPr>
      <w:rFonts w:eastAsia="Calibri"/>
      <w:sz w:val="22"/>
      <w:szCs w:val="22"/>
      <w:lang w:val="en-US" w:eastAsia="en-US"/>
    </w:rPr>
  </w:style>
  <w:style w:type="character" w:customStyle="1" w:styleId="Bold">
    <w:name w:val="Bold"/>
    <w:rsid w:val="007C6C61"/>
    <w:rPr>
      <w:rFonts w:cs="Times New Roman"/>
      <w:b/>
    </w:rPr>
  </w:style>
  <w:style w:type="paragraph" w:customStyle="1" w:styleId="csi4">
    <w:name w:val="csi 4"/>
    <w:basedOn w:val="Normal"/>
    <w:uiPriority w:val="99"/>
    <w:rsid w:val="007C6C61"/>
    <w:pPr>
      <w:widowControl w:val="0"/>
      <w:tabs>
        <w:tab w:val="left" w:pos="240"/>
        <w:tab w:val="decimal" w:pos="480"/>
        <w:tab w:val="left" w:pos="1080"/>
      </w:tabs>
      <w:suppressAutoHyphens w:val="0"/>
      <w:autoSpaceDN w:val="0"/>
      <w:adjustRightInd w:val="0"/>
      <w:ind w:left="240" w:hanging="840"/>
    </w:pPr>
    <w:rPr>
      <w:color w:val="000000"/>
      <w:sz w:val="22"/>
      <w:szCs w:val="22"/>
      <w:lang w:val="en-US" w:eastAsia="zh-CN"/>
    </w:rPr>
  </w:style>
  <w:style w:type="paragraph" w:customStyle="1" w:styleId="csi5">
    <w:name w:val="csi 5"/>
    <w:basedOn w:val="Normal"/>
    <w:uiPriority w:val="99"/>
    <w:rsid w:val="007C6C61"/>
    <w:pPr>
      <w:widowControl w:val="0"/>
      <w:tabs>
        <w:tab w:val="left" w:pos="120"/>
      </w:tabs>
      <w:suppressAutoHyphens w:val="0"/>
      <w:autoSpaceDN w:val="0"/>
      <w:adjustRightInd w:val="0"/>
      <w:ind w:left="120" w:hanging="360"/>
    </w:pPr>
    <w:rPr>
      <w:color w:val="000000"/>
      <w:sz w:val="22"/>
      <w:szCs w:val="22"/>
      <w:lang w:val="en-US" w:eastAsia="zh-CN"/>
    </w:rPr>
  </w:style>
  <w:style w:type="paragraph" w:customStyle="1" w:styleId="B0Indent">
    <w:name w:val="B0 Indent"/>
    <w:basedOn w:val="Normal"/>
    <w:rsid w:val="007C6C61"/>
    <w:pPr>
      <w:widowControl w:val="0"/>
      <w:suppressAutoHyphens w:val="0"/>
      <w:autoSpaceDN w:val="0"/>
      <w:spacing w:before="200" w:after="200" w:line="360" w:lineRule="auto"/>
      <w:ind w:left="720"/>
      <w:jc w:val="both"/>
    </w:pPr>
    <w:rPr>
      <w:rFonts w:ascii="Century Schlbk" w:hAnsi="Century Schlbk" w:cs="Century Schlbk"/>
      <w:color w:val="000000"/>
      <w:lang w:val="en-US" w:eastAsia="en-US" w:bidi="en-US"/>
    </w:rPr>
  </w:style>
  <w:style w:type="paragraph" w:customStyle="1" w:styleId="Pa13">
    <w:name w:val="Pa13"/>
    <w:basedOn w:val="Normal"/>
    <w:next w:val="Normal"/>
    <w:uiPriority w:val="99"/>
    <w:rsid w:val="007C6C61"/>
    <w:pPr>
      <w:suppressAutoHyphens w:val="0"/>
      <w:autoSpaceDN w:val="0"/>
      <w:adjustRightInd w:val="0"/>
      <w:spacing w:line="141" w:lineRule="atLeast"/>
    </w:pPr>
    <w:rPr>
      <w:rFonts w:ascii="HelveticaNeueLT Std Cn" w:eastAsia="Calibri" w:hAnsi="HelveticaNeueLT Std Cn" w:cs="Arial"/>
      <w:sz w:val="24"/>
      <w:szCs w:val="24"/>
      <w:lang w:val="en-US" w:eastAsia="en-US"/>
    </w:rPr>
  </w:style>
  <w:style w:type="paragraph" w:customStyle="1" w:styleId="Pa7">
    <w:name w:val="Pa7"/>
    <w:basedOn w:val="Default"/>
    <w:next w:val="Default"/>
    <w:uiPriority w:val="99"/>
    <w:rsid w:val="007C6C61"/>
    <w:pPr>
      <w:spacing w:line="121" w:lineRule="atLeast"/>
    </w:pPr>
    <w:rPr>
      <w:rFonts w:ascii="HelveticaNeueLT Std Cn" w:hAnsi="HelveticaNeueLT Std Cn" w:cs="Arial"/>
      <w:color w:val="auto"/>
    </w:rPr>
  </w:style>
  <w:style w:type="character" w:customStyle="1" w:styleId="A11">
    <w:name w:val="A11"/>
    <w:uiPriority w:val="99"/>
    <w:rsid w:val="007C6C61"/>
    <w:rPr>
      <w:rFonts w:cs="HelveticaNeueLT Std Cn"/>
      <w:color w:val="000000"/>
      <w:sz w:val="14"/>
      <w:szCs w:val="14"/>
    </w:rPr>
  </w:style>
  <w:style w:type="paragraph" w:customStyle="1" w:styleId="Pa14">
    <w:name w:val="Pa14"/>
    <w:basedOn w:val="Default"/>
    <w:next w:val="Default"/>
    <w:uiPriority w:val="99"/>
    <w:rsid w:val="007C6C61"/>
    <w:pPr>
      <w:spacing w:line="121" w:lineRule="atLeast"/>
    </w:pPr>
    <w:rPr>
      <w:rFonts w:ascii="HelveticaNeueLT Std Cn" w:hAnsi="HelveticaNeueLT Std Cn" w:cs="Arial"/>
      <w:color w:val="auto"/>
    </w:rPr>
  </w:style>
  <w:style w:type="character" w:customStyle="1" w:styleId="pointsmall1">
    <w:name w:val="point_small1"/>
    <w:rsid w:val="007C6C61"/>
    <w:rPr>
      <w:rFonts w:ascii="Arial" w:hAnsi="Arial" w:cs="Arial" w:hint="default"/>
      <w:sz w:val="16"/>
      <w:szCs w:val="16"/>
    </w:rPr>
  </w:style>
  <w:style w:type="paragraph" w:customStyle="1" w:styleId="normal10">
    <w:name w:val="normal1"/>
    <w:basedOn w:val="Normal"/>
    <w:rsid w:val="007C6C61"/>
    <w:pPr>
      <w:suppressAutoHyphens w:val="0"/>
      <w:autoSpaceDE/>
    </w:pPr>
    <w:rPr>
      <w:rFonts w:eastAsia="Times New Roman"/>
      <w:sz w:val="24"/>
      <w:szCs w:val="24"/>
      <w:lang w:val="en-US" w:eastAsia="en-US"/>
    </w:rPr>
  </w:style>
  <w:style w:type="character" w:customStyle="1" w:styleId="normalchar1">
    <w:name w:val="normal__char1"/>
    <w:rsid w:val="007C6C6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WebChar">
    <w:name w:val="Normal (Web) Char"/>
    <w:link w:val="NormalWeb"/>
    <w:locked/>
    <w:rsid w:val="007C6C61"/>
    <w:rPr>
      <w:rFonts w:ascii="Arial Unicode MS" w:eastAsia="Arial Unicode MS" w:hAnsi="Arial Unicode MS" w:cs="Arial Unicode MS"/>
      <w:sz w:val="24"/>
      <w:szCs w:val="24"/>
    </w:rPr>
  </w:style>
  <w:style w:type="numbering" w:styleId="111111">
    <w:name w:val="Outline List 2"/>
    <w:basedOn w:val="NoList"/>
    <w:rsid w:val="007C6C61"/>
    <w:pPr>
      <w:numPr>
        <w:numId w:val="8"/>
      </w:numPr>
    </w:pPr>
  </w:style>
  <w:style w:type="numbering" w:styleId="ArticleSection">
    <w:name w:val="Outline List 3"/>
    <w:basedOn w:val="NoList"/>
    <w:rsid w:val="007C6C61"/>
    <w:pPr>
      <w:numPr>
        <w:numId w:val="9"/>
      </w:numPr>
    </w:pPr>
  </w:style>
  <w:style w:type="character" w:customStyle="1" w:styleId="description-red1">
    <w:name w:val="description-red1"/>
    <w:rsid w:val="007C6C61"/>
    <w:rPr>
      <w:color w:val="FE0000"/>
    </w:rPr>
  </w:style>
  <w:style w:type="numbering" w:customStyle="1" w:styleId="Style11">
    <w:name w:val="Style11"/>
    <w:rsid w:val="009E6E78"/>
    <w:pPr>
      <w:numPr>
        <w:numId w:val="4"/>
      </w:numPr>
    </w:pPr>
  </w:style>
  <w:style w:type="table" w:customStyle="1" w:styleId="TableGrid2">
    <w:name w:val="Table Grid2"/>
    <w:basedOn w:val="TableNormal"/>
    <w:next w:val="TableGrid"/>
    <w:uiPriority w:val="39"/>
    <w:rsid w:val="003552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1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C779D-866B-47A6-9DA5-B963DDA9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BEN/UPB/002</vt:lpstr>
    </vt:vector>
  </TitlesOfParts>
  <Company>KUKTEM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BEN/UPB/002</dc:title>
  <dc:subject/>
  <dc:creator>Aluwi Mohd Sikah</dc:creator>
  <cp:keywords/>
  <dc:description/>
  <cp:lastModifiedBy>user</cp:lastModifiedBy>
  <cp:revision>2</cp:revision>
  <cp:lastPrinted>2023-09-15T04:35:00Z</cp:lastPrinted>
  <dcterms:created xsi:type="dcterms:W3CDTF">2023-12-19T03:08:00Z</dcterms:created>
  <dcterms:modified xsi:type="dcterms:W3CDTF">2023-12-19T03:08:00Z</dcterms:modified>
</cp:coreProperties>
</file>